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43" w:rsidRPr="0033391E" w:rsidRDefault="00931943" w:rsidP="00931943">
      <w:pPr>
        <w:jc w:val="center"/>
        <w:rPr>
          <w:b/>
          <w:kern w:val="2"/>
          <w:sz w:val="20"/>
          <w:szCs w:val="20"/>
        </w:rPr>
      </w:pPr>
      <w:r w:rsidRPr="0033391E">
        <w:rPr>
          <w:kern w:val="2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3.25pt" fillcolor="window">
            <v:imagedata r:id="rId5" o:title=""/>
          </v:shape>
        </w:object>
      </w:r>
      <w:r w:rsidRPr="0033391E">
        <w:rPr>
          <w:i/>
          <w:kern w:val="2"/>
          <w:sz w:val="28"/>
          <w:szCs w:val="28"/>
        </w:rPr>
        <w:t xml:space="preserve"> </w:t>
      </w:r>
    </w:p>
    <w:p w:rsidR="00931943" w:rsidRPr="0033391E" w:rsidRDefault="00931943" w:rsidP="00931943">
      <w:pPr>
        <w:jc w:val="center"/>
        <w:rPr>
          <w:b/>
          <w:kern w:val="2"/>
          <w:sz w:val="18"/>
          <w:szCs w:val="18"/>
        </w:rPr>
      </w:pPr>
      <w:r w:rsidRPr="0033391E">
        <w:rPr>
          <w:b/>
          <w:kern w:val="2"/>
          <w:sz w:val="18"/>
          <w:szCs w:val="18"/>
        </w:rPr>
        <w:t xml:space="preserve">МЕСТНАЯ  АДМИНИСТРАЦИЯ  СЕЛЬСКОГО  ПОСЕЛЕНИЯ </w:t>
      </w:r>
      <w:proofErr w:type="gramStart"/>
      <w:r w:rsidRPr="0033391E">
        <w:rPr>
          <w:b/>
          <w:kern w:val="2"/>
          <w:sz w:val="18"/>
          <w:szCs w:val="18"/>
        </w:rPr>
        <w:t>ЯНТАРНОЕ</w:t>
      </w:r>
      <w:proofErr w:type="gramEnd"/>
    </w:p>
    <w:p w:rsidR="00931943" w:rsidRPr="0033391E" w:rsidRDefault="00931943" w:rsidP="00931943">
      <w:pPr>
        <w:jc w:val="center"/>
        <w:rPr>
          <w:b/>
          <w:kern w:val="2"/>
          <w:sz w:val="18"/>
          <w:szCs w:val="18"/>
        </w:rPr>
      </w:pPr>
      <w:r w:rsidRPr="0033391E">
        <w:rPr>
          <w:b/>
          <w:kern w:val="2"/>
          <w:sz w:val="18"/>
          <w:szCs w:val="18"/>
        </w:rPr>
        <w:t>ПРОХЛАДНЕНСКОГО МУНИЦИПАЛЬНОГО РАЙОНА КАБАРДИНО-БАЛКАРСКОЙ РЕСПУБЛИКИ</w:t>
      </w:r>
    </w:p>
    <w:p w:rsidR="00931943" w:rsidRPr="0033391E" w:rsidRDefault="00931943" w:rsidP="00931943">
      <w:pPr>
        <w:jc w:val="center"/>
        <w:rPr>
          <w:b/>
          <w:kern w:val="2"/>
          <w:sz w:val="18"/>
          <w:szCs w:val="18"/>
        </w:rPr>
      </w:pPr>
      <w:r w:rsidRPr="0033391E">
        <w:rPr>
          <w:b/>
          <w:kern w:val="2"/>
          <w:sz w:val="18"/>
          <w:szCs w:val="18"/>
        </w:rPr>
        <w:t>___________________________________________________________</w:t>
      </w:r>
    </w:p>
    <w:p w:rsidR="00931943" w:rsidRPr="0033391E" w:rsidRDefault="00931943" w:rsidP="00931943">
      <w:pPr>
        <w:jc w:val="center"/>
        <w:rPr>
          <w:b/>
          <w:kern w:val="2"/>
          <w:sz w:val="18"/>
          <w:szCs w:val="18"/>
        </w:rPr>
      </w:pPr>
      <w:r w:rsidRPr="0033391E">
        <w:rPr>
          <w:b/>
          <w:kern w:val="2"/>
          <w:sz w:val="18"/>
          <w:szCs w:val="18"/>
        </w:rPr>
        <w:t>КЪЭБЭРДЕЙ-БАЛЪКЪЭР РЕСПУБЛИКЭМ  И ПРОХЛАДНЭ МУНИЦИПАЛЬНЭ</w:t>
      </w:r>
    </w:p>
    <w:p w:rsidR="00931943" w:rsidRPr="0033391E" w:rsidRDefault="00931943" w:rsidP="00931943">
      <w:pPr>
        <w:jc w:val="center"/>
        <w:rPr>
          <w:b/>
          <w:kern w:val="2"/>
          <w:sz w:val="18"/>
          <w:szCs w:val="18"/>
        </w:rPr>
      </w:pPr>
      <w:r w:rsidRPr="0033391E">
        <w:rPr>
          <w:b/>
          <w:kern w:val="2"/>
          <w:sz w:val="18"/>
          <w:szCs w:val="18"/>
        </w:rPr>
        <w:t>КУЕЙМ   ЩЫЩ  ЯНТАРНЭ  КЪУАЖЕМ  И Щ</w:t>
      </w:r>
      <w:proofErr w:type="gramStart"/>
      <w:r w:rsidRPr="0033391E">
        <w:rPr>
          <w:b/>
          <w:kern w:val="2"/>
          <w:sz w:val="18"/>
          <w:szCs w:val="18"/>
          <w:lang w:val="en-US"/>
        </w:rPr>
        <w:t>I</w:t>
      </w:r>
      <w:proofErr w:type="gramEnd"/>
      <w:r w:rsidRPr="0033391E">
        <w:rPr>
          <w:b/>
          <w:kern w:val="2"/>
          <w:sz w:val="18"/>
          <w:szCs w:val="18"/>
        </w:rPr>
        <w:t>ЫП</w:t>
      </w:r>
      <w:r w:rsidRPr="0033391E">
        <w:rPr>
          <w:b/>
          <w:kern w:val="2"/>
          <w:sz w:val="18"/>
          <w:szCs w:val="18"/>
          <w:lang w:val="en-US"/>
        </w:rPr>
        <w:t>I</w:t>
      </w:r>
      <w:r w:rsidRPr="0033391E">
        <w:rPr>
          <w:b/>
          <w:kern w:val="2"/>
          <w:sz w:val="18"/>
          <w:szCs w:val="18"/>
        </w:rPr>
        <w:t>Э  АДМИНИСТРАЦЭ</w:t>
      </w:r>
    </w:p>
    <w:p w:rsidR="00931943" w:rsidRPr="0033391E" w:rsidRDefault="00931943" w:rsidP="00931943">
      <w:pPr>
        <w:jc w:val="center"/>
        <w:rPr>
          <w:b/>
          <w:kern w:val="2"/>
          <w:sz w:val="18"/>
          <w:szCs w:val="18"/>
        </w:rPr>
      </w:pPr>
      <w:r w:rsidRPr="0033391E">
        <w:rPr>
          <w:kern w:val="2"/>
          <w:sz w:val="18"/>
          <w:szCs w:val="18"/>
        </w:rPr>
        <w:pict>
          <v:line id="_x0000_s1026" style="position:absolute;left:0;text-align:left;z-index:251660288" from="137.4pt,8.7pt" to="375pt,8.7pt" o:allowincell="f" strokeweight="2pt"/>
        </w:pict>
      </w:r>
    </w:p>
    <w:p w:rsidR="00931943" w:rsidRPr="0033391E" w:rsidRDefault="00931943" w:rsidP="00931943">
      <w:pPr>
        <w:jc w:val="center"/>
        <w:rPr>
          <w:b/>
          <w:kern w:val="2"/>
          <w:sz w:val="18"/>
          <w:szCs w:val="18"/>
        </w:rPr>
      </w:pPr>
      <w:r w:rsidRPr="0033391E">
        <w:rPr>
          <w:b/>
          <w:kern w:val="2"/>
          <w:sz w:val="18"/>
          <w:szCs w:val="18"/>
        </w:rPr>
        <w:t>КЪАБАРТЫ-МАЛКЪАР РЕСПУБЛИКАНЫ ПРОХЛАДНЫЙ  МУНИЦИПАЛЬНЫЙ РАЙОНУНУ</w:t>
      </w:r>
    </w:p>
    <w:p w:rsidR="00931943" w:rsidRPr="0033391E" w:rsidRDefault="00931943" w:rsidP="00931943">
      <w:pPr>
        <w:jc w:val="center"/>
        <w:rPr>
          <w:b/>
          <w:kern w:val="2"/>
          <w:sz w:val="18"/>
          <w:szCs w:val="18"/>
        </w:rPr>
      </w:pPr>
      <w:proofErr w:type="gramStart"/>
      <w:r w:rsidRPr="0033391E">
        <w:rPr>
          <w:b/>
          <w:kern w:val="2"/>
          <w:sz w:val="18"/>
          <w:szCs w:val="18"/>
        </w:rPr>
        <w:t>ЯНТАРНОЕ</w:t>
      </w:r>
      <w:proofErr w:type="gramEnd"/>
      <w:r w:rsidRPr="0033391E">
        <w:rPr>
          <w:b/>
          <w:kern w:val="2"/>
          <w:sz w:val="18"/>
          <w:szCs w:val="18"/>
        </w:rPr>
        <w:t xml:space="preserve"> ЭЛ ПОСЕЛЕНИЯСЫНЫ ЖЕР – ЖЕРЛИ АДМИНИСТРАЦИЯСЫ</w:t>
      </w:r>
    </w:p>
    <w:p w:rsidR="00931943" w:rsidRPr="0033391E" w:rsidRDefault="00931943" w:rsidP="00931943">
      <w:pPr>
        <w:jc w:val="center"/>
        <w:rPr>
          <w:b/>
          <w:kern w:val="2"/>
          <w:sz w:val="18"/>
          <w:szCs w:val="18"/>
        </w:rPr>
      </w:pPr>
      <w:r w:rsidRPr="0033391E">
        <w:rPr>
          <w:kern w:val="2"/>
          <w:sz w:val="18"/>
          <w:szCs w:val="18"/>
        </w:rPr>
        <w:pict>
          <v:line id="_x0000_s1027" style="position:absolute;left:0;text-align:left;z-index:251661312" from="30.15pt,16.35pt" to="491pt,16.4pt" strokeweight="2pt">
            <v:stroke startarrowwidth="narrow" startarrowlength="short" endarrowwidth="narrow" endarrowlength="short"/>
          </v:line>
        </w:pict>
      </w:r>
      <w:r w:rsidRPr="0033391E">
        <w:rPr>
          <w:kern w:val="2"/>
          <w:sz w:val="18"/>
          <w:szCs w:val="18"/>
        </w:rPr>
        <w:pict>
          <v:line id="_x0000_s1028" style="position:absolute;left:0;text-align:left;z-index:251662336" from="137.4pt,7.2pt" to="375pt,7.2pt" o:allowincell="f" strokeweight="2pt"/>
        </w:pict>
      </w:r>
      <w:r w:rsidRPr="0033391E">
        <w:rPr>
          <w:kern w:val="2"/>
          <w:sz w:val="18"/>
          <w:szCs w:val="18"/>
        </w:rPr>
        <w:pict>
          <v:line id="_x0000_s1029" style="position:absolute;left:0;text-align:left;z-index:251663360" from="36.6pt,12.05pt" to="483.05pt,12.1pt" o:allowincell="f" strokeweight="1pt">
            <v:stroke startarrowwidth="narrow" startarrowlength="short" endarrowwidth="narrow" endarrowlength="short"/>
          </v:line>
        </w:pict>
      </w:r>
      <w:r w:rsidRPr="0033391E">
        <w:rPr>
          <w:kern w:val="2"/>
          <w:sz w:val="18"/>
          <w:szCs w:val="18"/>
        </w:rPr>
        <w:tab/>
      </w:r>
      <w:r w:rsidRPr="0033391E">
        <w:rPr>
          <w:kern w:val="2"/>
          <w:sz w:val="18"/>
          <w:szCs w:val="18"/>
        </w:rPr>
        <w:tab/>
      </w:r>
      <w:r w:rsidRPr="0033391E">
        <w:rPr>
          <w:kern w:val="2"/>
          <w:sz w:val="18"/>
          <w:szCs w:val="18"/>
        </w:rPr>
        <w:tab/>
        <w:t xml:space="preserve">          </w:t>
      </w:r>
    </w:p>
    <w:p w:rsidR="00931943" w:rsidRDefault="00931943" w:rsidP="00931943">
      <w:pPr>
        <w:spacing w:line="240" w:lineRule="atLeast"/>
        <w:jc w:val="right"/>
        <w:rPr>
          <w:b/>
        </w:rPr>
      </w:pPr>
    </w:p>
    <w:p w:rsidR="00931943" w:rsidRPr="00FE11BC" w:rsidRDefault="00931943" w:rsidP="00931943">
      <w:pPr>
        <w:spacing w:line="240" w:lineRule="atLeast"/>
        <w:rPr>
          <w:b/>
          <w:kern w:val="2"/>
        </w:rPr>
      </w:pPr>
      <w:r w:rsidRPr="00FE11BC">
        <w:rPr>
          <w:b/>
        </w:rPr>
        <w:t xml:space="preserve">«15» ноября 2021г.                                                                   </w:t>
      </w:r>
      <w:r>
        <w:rPr>
          <w:b/>
        </w:rPr>
        <w:t xml:space="preserve">  </w:t>
      </w:r>
      <w:r w:rsidRPr="00FE11BC">
        <w:rPr>
          <w:b/>
        </w:rPr>
        <w:t xml:space="preserve">     </w:t>
      </w:r>
      <w:r w:rsidRPr="00FE11BC">
        <w:rPr>
          <w:b/>
          <w:kern w:val="2"/>
        </w:rPr>
        <w:t>ПОСТАНОВЛЕНИЕ №93</w:t>
      </w:r>
    </w:p>
    <w:p w:rsidR="00931943" w:rsidRPr="00FE11BC" w:rsidRDefault="00931943" w:rsidP="00931943">
      <w:pPr>
        <w:spacing w:line="240" w:lineRule="atLeast"/>
        <w:jc w:val="right"/>
        <w:rPr>
          <w:b/>
          <w:kern w:val="2"/>
        </w:rPr>
      </w:pPr>
      <w:r w:rsidRPr="00FE11BC">
        <w:rPr>
          <w:b/>
          <w:kern w:val="2"/>
        </w:rPr>
        <w:t>ПОСТАНОВЛЕНЭ №93</w:t>
      </w:r>
    </w:p>
    <w:p w:rsidR="00931943" w:rsidRPr="00FE11BC" w:rsidRDefault="00931943" w:rsidP="00931943">
      <w:pPr>
        <w:widowControl w:val="0"/>
        <w:autoSpaceDE w:val="0"/>
        <w:autoSpaceDN w:val="0"/>
        <w:adjustRightInd w:val="0"/>
        <w:jc w:val="right"/>
        <w:rPr>
          <w:b/>
          <w:kern w:val="2"/>
        </w:rPr>
      </w:pPr>
      <w:r w:rsidRPr="00FE11BC">
        <w:rPr>
          <w:b/>
          <w:color w:val="000000"/>
          <w:spacing w:val="8"/>
          <w:kern w:val="2"/>
        </w:rPr>
        <w:t xml:space="preserve">                               БЕГИМ №93</w:t>
      </w:r>
    </w:p>
    <w:p w:rsidR="00931943" w:rsidRPr="00EC07FB" w:rsidRDefault="00931943" w:rsidP="00931943">
      <w:pPr>
        <w:ind w:firstLine="709"/>
        <w:jc w:val="center"/>
        <w:rPr>
          <w:b/>
        </w:rPr>
      </w:pPr>
      <w:r w:rsidRPr="00EC07FB">
        <w:rPr>
          <w:b/>
        </w:rPr>
        <w:t>Об</w:t>
      </w:r>
      <w:r>
        <w:rPr>
          <w:b/>
        </w:rPr>
        <w:t xml:space="preserve"> </w:t>
      </w:r>
      <w:r w:rsidRPr="00EC07FB">
        <w:rPr>
          <w:b/>
        </w:rPr>
        <w:t>утверждении</w:t>
      </w:r>
      <w:r>
        <w:rPr>
          <w:b/>
        </w:rPr>
        <w:t xml:space="preserve"> </w:t>
      </w:r>
      <w:r w:rsidRPr="00EC07FB">
        <w:rPr>
          <w:b/>
        </w:rPr>
        <w:t>Административного</w:t>
      </w:r>
      <w:r>
        <w:rPr>
          <w:b/>
        </w:rPr>
        <w:t xml:space="preserve"> </w:t>
      </w:r>
      <w:r w:rsidRPr="00EC07FB">
        <w:rPr>
          <w:b/>
        </w:rPr>
        <w:t>регламента</w:t>
      </w:r>
    </w:p>
    <w:p w:rsidR="00931943" w:rsidRPr="00EC07FB" w:rsidRDefault="00931943" w:rsidP="00931943">
      <w:pPr>
        <w:ind w:firstLine="709"/>
        <w:jc w:val="center"/>
        <w:rPr>
          <w:b/>
        </w:rPr>
      </w:pPr>
      <w:r w:rsidRPr="00EC07FB">
        <w:rPr>
          <w:b/>
        </w:rPr>
        <w:t>по</w:t>
      </w:r>
      <w:r>
        <w:rPr>
          <w:b/>
        </w:rPr>
        <w:t xml:space="preserve"> </w:t>
      </w:r>
      <w:r w:rsidRPr="00EC07FB">
        <w:rPr>
          <w:b/>
        </w:rPr>
        <w:t>предоставлению</w:t>
      </w:r>
      <w:r>
        <w:rPr>
          <w:b/>
        </w:rPr>
        <w:t xml:space="preserve"> </w:t>
      </w:r>
      <w:r w:rsidRPr="00EC07FB">
        <w:rPr>
          <w:b/>
        </w:rPr>
        <w:t>муниципальной</w:t>
      </w:r>
      <w:r>
        <w:rPr>
          <w:b/>
        </w:rPr>
        <w:t xml:space="preserve"> </w:t>
      </w:r>
      <w:r w:rsidRPr="00EC07FB">
        <w:rPr>
          <w:b/>
        </w:rPr>
        <w:t>услуги</w:t>
      </w:r>
      <w:r>
        <w:rPr>
          <w:b/>
        </w:rPr>
        <w:t xml:space="preserve"> </w:t>
      </w:r>
      <w:r w:rsidRPr="00EC07FB">
        <w:rPr>
          <w:b/>
        </w:rPr>
        <w:t>«</w:t>
      </w:r>
      <w:r w:rsidRPr="00C84D64">
        <w:rPr>
          <w:b/>
        </w:rPr>
        <w:t>Заключение соглашения о перераспределении земель и (или) земельных участков, находящихся в муниципальной собственности муниципального образования, и земельных участков, находящихся в частной собственности</w:t>
      </w:r>
      <w:r w:rsidRPr="00EC07FB">
        <w:rPr>
          <w:b/>
        </w:rPr>
        <w:t>»</w:t>
      </w:r>
    </w:p>
    <w:p w:rsidR="00931943" w:rsidRPr="00931943" w:rsidRDefault="00931943" w:rsidP="00931943">
      <w:pPr>
        <w:ind w:firstLine="709"/>
        <w:jc w:val="both"/>
        <w:rPr>
          <w:sz w:val="22"/>
          <w:szCs w:val="22"/>
        </w:rPr>
      </w:pPr>
    </w:p>
    <w:p w:rsidR="00931943" w:rsidRPr="00931943" w:rsidRDefault="00931943" w:rsidP="00931943">
      <w:pPr>
        <w:ind w:firstLine="709"/>
        <w:jc w:val="both"/>
        <w:rPr>
          <w:sz w:val="22"/>
          <w:szCs w:val="22"/>
        </w:rPr>
      </w:pPr>
      <w:r w:rsidRPr="00931943">
        <w:rPr>
          <w:sz w:val="22"/>
          <w:szCs w:val="22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27.07.2010г. № 210-ФЗ «Об организации предоставления государственных и муниципальных услуг», Уставом сельского поселения Янтарное </w:t>
      </w:r>
      <w:proofErr w:type="spellStart"/>
      <w:r w:rsidRPr="00931943">
        <w:rPr>
          <w:sz w:val="22"/>
          <w:szCs w:val="22"/>
        </w:rPr>
        <w:t>Прохладненского</w:t>
      </w:r>
      <w:proofErr w:type="spellEnd"/>
      <w:r w:rsidRPr="00931943">
        <w:rPr>
          <w:sz w:val="22"/>
          <w:szCs w:val="22"/>
        </w:rPr>
        <w:t xml:space="preserve"> муниципального района КБР, местная администрация сельского поселения Янтарное </w:t>
      </w:r>
      <w:proofErr w:type="spellStart"/>
      <w:r w:rsidRPr="00931943">
        <w:rPr>
          <w:sz w:val="22"/>
          <w:szCs w:val="22"/>
        </w:rPr>
        <w:t>Прохладненского</w:t>
      </w:r>
      <w:proofErr w:type="spellEnd"/>
      <w:r w:rsidRPr="00931943">
        <w:rPr>
          <w:sz w:val="22"/>
          <w:szCs w:val="22"/>
        </w:rPr>
        <w:t xml:space="preserve"> муниципального района КБР</w:t>
      </w:r>
    </w:p>
    <w:p w:rsidR="00931943" w:rsidRPr="00931943" w:rsidRDefault="00931943" w:rsidP="00931943">
      <w:pPr>
        <w:ind w:firstLine="709"/>
        <w:jc w:val="both"/>
        <w:rPr>
          <w:sz w:val="22"/>
          <w:szCs w:val="22"/>
        </w:rPr>
      </w:pPr>
      <w:r w:rsidRPr="00931943">
        <w:rPr>
          <w:sz w:val="22"/>
          <w:szCs w:val="22"/>
        </w:rPr>
        <w:t>ПОСТАНОВЛЯЕТ:</w:t>
      </w:r>
    </w:p>
    <w:p w:rsidR="00931943" w:rsidRPr="00931943" w:rsidRDefault="00931943" w:rsidP="00931943">
      <w:pPr>
        <w:ind w:firstLine="709"/>
        <w:jc w:val="both"/>
        <w:rPr>
          <w:sz w:val="22"/>
          <w:szCs w:val="22"/>
        </w:rPr>
      </w:pPr>
      <w:r w:rsidRPr="00931943">
        <w:rPr>
          <w:sz w:val="22"/>
          <w:szCs w:val="22"/>
        </w:rPr>
        <w:t>1. Утвердить административный регламент по предоставлению муниципальной услуги «Заключение соглашения о перераспределении земель и (или) земельных участков, находящихся в муниципальной собственности муниципального образования, и земельных участков, находящихся в частной собственности» согласно приложению к постановлению.</w:t>
      </w:r>
    </w:p>
    <w:p w:rsidR="00931943" w:rsidRPr="00931943" w:rsidRDefault="00931943" w:rsidP="00931943">
      <w:pPr>
        <w:ind w:firstLine="709"/>
        <w:jc w:val="both"/>
        <w:rPr>
          <w:sz w:val="22"/>
          <w:szCs w:val="22"/>
        </w:rPr>
      </w:pPr>
      <w:r w:rsidRPr="00931943">
        <w:rPr>
          <w:sz w:val="22"/>
          <w:szCs w:val="22"/>
        </w:rPr>
        <w:t xml:space="preserve">2. </w:t>
      </w:r>
      <w:proofErr w:type="gramStart"/>
      <w:r w:rsidRPr="00931943">
        <w:rPr>
          <w:sz w:val="22"/>
          <w:szCs w:val="22"/>
        </w:rPr>
        <w:t xml:space="preserve">Признать утратившим силу постановление местной администрация сельского поселения Янтарное </w:t>
      </w:r>
      <w:proofErr w:type="spellStart"/>
      <w:r w:rsidRPr="00931943">
        <w:rPr>
          <w:sz w:val="22"/>
          <w:szCs w:val="22"/>
        </w:rPr>
        <w:t>Прохладненского</w:t>
      </w:r>
      <w:proofErr w:type="spellEnd"/>
      <w:r w:rsidRPr="00931943">
        <w:rPr>
          <w:sz w:val="22"/>
          <w:szCs w:val="22"/>
        </w:rPr>
        <w:t xml:space="preserve"> муниципального района КБР от 12.09.2018 №63 «Об утверждении административного регламента по предоставлению муниципальной услуги «Заключение соглашений о перераспределении земельных участков, находящихся в частной собственности, и земельных участков, находящихся в муниципальной собственности с.п.</w:t>
      </w:r>
      <w:proofErr w:type="gramEnd"/>
      <w:r w:rsidRPr="00931943">
        <w:rPr>
          <w:sz w:val="22"/>
          <w:szCs w:val="22"/>
        </w:rPr>
        <w:t xml:space="preserve"> </w:t>
      </w:r>
      <w:proofErr w:type="gramStart"/>
      <w:r w:rsidRPr="00931943">
        <w:rPr>
          <w:sz w:val="22"/>
          <w:szCs w:val="22"/>
        </w:rPr>
        <w:t>Янтарное</w:t>
      </w:r>
      <w:proofErr w:type="gramEnd"/>
      <w:r w:rsidRPr="00931943">
        <w:rPr>
          <w:sz w:val="22"/>
          <w:szCs w:val="22"/>
        </w:rPr>
        <w:t xml:space="preserve"> </w:t>
      </w:r>
      <w:proofErr w:type="spellStart"/>
      <w:r w:rsidRPr="00931943">
        <w:rPr>
          <w:sz w:val="22"/>
          <w:szCs w:val="22"/>
        </w:rPr>
        <w:t>Прохладненского</w:t>
      </w:r>
      <w:proofErr w:type="spellEnd"/>
      <w:r w:rsidRPr="00931943">
        <w:rPr>
          <w:sz w:val="22"/>
          <w:szCs w:val="22"/>
        </w:rPr>
        <w:t xml:space="preserve"> муниципального района».</w:t>
      </w:r>
    </w:p>
    <w:p w:rsidR="00931943" w:rsidRPr="00931943" w:rsidRDefault="00931943" w:rsidP="00931943">
      <w:pPr>
        <w:ind w:firstLine="709"/>
        <w:jc w:val="both"/>
        <w:rPr>
          <w:color w:val="000000"/>
          <w:sz w:val="22"/>
          <w:szCs w:val="22"/>
        </w:rPr>
      </w:pPr>
      <w:r w:rsidRPr="00931943">
        <w:rPr>
          <w:color w:val="000000"/>
          <w:sz w:val="22"/>
          <w:szCs w:val="22"/>
        </w:rPr>
        <w:t xml:space="preserve">3. Настоящее постановление подлежит опубликованию на официальном сайте местной администрации на </w:t>
      </w:r>
      <w:r w:rsidRPr="00931943">
        <w:rPr>
          <w:sz w:val="22"/>
          <w:szCs w:val="22"/>
        </w:rPr>
        <w:t>официальном сайте местной администрации с.п</w:t>
      </w:r>
      <w:proofErr w:type="gramStart"/>
      <w:r w:rsidRPr="00931943">
        <w:rPr>
          <w:sz w:val="22"/>
          <w:szCs w:val="22"/>
        </w:rPr>
        <w:t>.Я</w:t>
      </w:r>
      <w:proofErr w:type="gramEnd"/>
      <w:r w:rsidRPr="00931943">
        <w:rPr>
          <w:sz w:val="22"/>
          <w:szCs w:val="22"/>
        </w:rPr>
        <w:t xml:space="preserve">нтарное </w:t>
      </w:r>
      <w:proofErr w:type="spellStart"/>
      <w:r w:rsidRPr="00931943">
        <w:rPr>
          <w:sz w:val="22"/>
          <w:szCs w:val="22"/>
        </w:rPr>
        <w:t>Прохладненского</w:t>
      </w:r>
      <w:proofErr w:type="spellEnd"/>
      <w:r w:rsidRPr="00931943">
        <w:rPr>
          <w:sz w:val="22"/>
          <w:szCs w:val="22"/>
        </w:rPr>
        <w:t xml:space="preserve"> муниципального района:</w:t>
      </w:r>
      <w:r w:rsidRPr="00931943">
        <w:rPr>
          <w:sz w:val="22"/>
          <w:szCs w:val="22"/>
          <w:lang w:val="en-US"/>
        </w:rPr>
        <w:t>http</w:t>
      </w:r>
      <w:r w:rsidRPr="00931943">
        <w:rPr>
          <w:sz w:val="22"/>
          <w:szCs w:val="22"/>
        </w:rPr>
        <w:t>://</w:t>
      </w:r>
      <w:proofErr w:type="spellStart"/>
      <w:r w:rsidRPr="00931943">
        <w:rPr>
          <w:sz w:val="22"/>
          <w:szCs w:val="22"/>
          <w:lang w:val="en-US"/>
        </w:rPr>
        <w:t>adm</w:t>
      </w:r>
      <w:proofErr w:type="spellEnd"/>
      <w:r w:rsidRPr="00931943">
        <w:rPr>
          <w:sz w:val="22"/>
          <w:szCs w:val="22"/>
        </w:rPr>
        <w:t>-</w:t>
      </w:r>
      <w:proofErr w:type="spellStart"/>
      <w:r w:rsidRPr="00931943">
        <w:rPr>
          <w:sz w:val="22"/>
          <w:szCs w:val="22"/>
          <w:lang w:val="en-US"/>
        </w:rPr>
        <w:t>yantarnoe</w:t>
      </w:r>
      <w:proofErr w:type="spellEnd"/>
      <w:r w:rsidRPr="00931943">
        <w:rPr>
          <w:sz w:val="22"/>
          <w:szCs w:val="22"/>
        </w:rPr>
        <w:t>.</w:t>
      </w:r>
      <w:proofErr w:type="spellStart"/>
      <w:r w:rsidRPr="00931943">
        <w:rPr>
          <w:sz w:val="22"/>
          <w:szCs w:val="22"/>
          <w:lang w:val="en-US"/>
        </w:rPr>
        <w:t>ru</w:t>
      </w:r>
      <w:proofErr w:type="spellEnd"/>
      <w:r w:rsidRPr="00931943">
        <w:rPr>
          <w:sz w:val="22"/>
          <w:szCs w:val="22"/>
        </w:rPr>
        <w:t>/</w:t>
      </w:r>
      <w:r w:rsidRPr="00931943">
        <w:rPr>
          <w:color w:val="000000"/>
          <w:sz w:val="22"/>
          <w:szCs w:val="22"/>
        </w:rPr>
        <w:t>, обнародованию.</w:t>
      </w:r>
    </w:p>
    <w:p w:rsidR="00931943" w:rsidRPr="00931943" w:rsidRDefault="00931943" w:rsidP="00931943">
      <w:pPr>
        <w:ind w:firstLine="709"/>
        <w:jc w:val="both"/>
        <w:rPr>
          <w:color w:val="000000"/>
          <w:sz w:val="22"/>
          <w:szCs w:val="22"/>
        </w:rPr>
      </w:pPr>
      <w:r w:rsidRPr="00931943">
        <w:rPr>
          <w:color w:val="000000"/>
          <w:sz w:val="22"/>
          <w:szCs w:val="22"/>
        </w:rPr>
        <w:t xml:space="preserve">4. </w:t>
      </w:r>
      <w:proofErr w:type="gramStart"/>
      <w:r w:rsidRPr="00931943">
        <w:rPr>
          <w:color w:val="000000"/>
          <w:sz w:val="22"/>
          <w:szCs w:val="22"/>
        </w:rPr>
        <w:t>Контроль за</w:t>
      </w:r>
      <w:proofErr w:type="gramEnd"/>
      <w:r w:rsidRPr="00931943">
        <w:rPr>
          <w:color w:val="000000"/>
          <w:sz w:val="22"/>
          <w:szCs w:val="22"/>
        </w:rPr>
        <w:t xml:space="preserve"> исполнением настоящего постановления оставляю за собой.</w:t>
      </w:r>
    </w:p>
    <w:p w:rsidR="00931943" w:rsidRPr="00931943" w:rsidRDefault="00931943" w:rsidP="00931943">
      <w:pPr>
        <w:ind w:firstLine="709"/>
        <w:jc w:val="both"/>
        <w:rPr>
          <w:sz w:val="22"/>
          <w:szCs w:val="22"/>
        </w:rPr>
      </w:pPr>
      <w:r w:rsidRPr="00931943">
        <w:rPr>
          <w:color w:val="000000"/>
          <w:sz w:val="22"/>
          <w:szCs w:val="22"/>
        </w:rPr>
        <w:t>5. Настоящее постановление вступает в силу с момента его официального обнародования.</w:t>
      </w:r>
    </w:p>
    <w:p w:rsidR="00931943" w:rsidRPr="00FE11BC" w:rsidRDefault="00931943" w:rsidP="00931943">
      <w:pPr>
        <w:ind w:firstLine="709"/>
        <w:jc w:val="both"/>
        <w:rPr>
          <w:sz w:val="26"/>
          <w:szCs w:val="26"/>
        </w:rPr>
      </w:pPr>
    </w:p>
    <w:p w:rsidR="00931943" w:rsidRPr="00FE11BC" w:rsidRDefault="00931943" w:rsidP="00931943">
      <w:pPr>
        <w:ind w:firstLine="709"/>
        <w:jc w:val="both"/>
        <w:rPr>
          <w:sz w:val="26"/>
          <w:szCs w:val="26"/>
        </w:rPr>
      </w:pPr>
    </w:p>
    <w:p w:rsidR="00931943" w:rsidRDefault="00931943" w:rsidP="00931943">
      <w:pPr>
        <w:ind w:firstLine="709"/>
        <w:jc w:val="right"/>
      </w:pPr>
      <w:r w:rsidRPr="00931943">
        <w:drawing>
          <wp:inline distT="0" distB="0" distL="0" distR="0">
            <wp:extent cx="5939790" cy="1471295"/>
            <wp:effectExtent l="19050" t="0" r="381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Pr="003A3D53" w:rsidRDefault="00931943" w:rsidP="00931943">
      <w:pPr>
        <w:ind w:firstLine="709"/>
        <w:jc w:val="right"/>
      </w:pPr>
      <w:r w:rsidRPr="003A3D53">
        <w:t>Приложение</w:t>
      </w:r>
      <w:r>
        <w:t xml:space="preserve"> </w:t>
      </w:r>
    </w:p>
    <w:p w:rsidR="00931943" w:rsidRDefault="00931943" w:rsidP="00931943">
      <w:pPr>
        <w:ind w:firstLine="709"/>
        <w:jc w:val="right"/>
      </w:pPr>
      <w:r w:rsidRPr="003A3D53">
        <w:t>к</w:t>
      </w:r>
      <w:r>
        <w:t xml:space="preserve"> </w:t>
      </w:r>
      <w:r w:rsidRPr="003A3D53">
        <w:t>постановлению</w:t>
      </w:r>
      <w:r>
        <w:t xml:space="preserve"> </w:t>
      </w:r>
      <w:r w:rsidRPr="003E6903">
        <w:t>местн</w:t>
      </w:r>
      <w:r>
        <w:t>ой</w:t>
      </w:r>
      <w:r w:rsidRPr="003E6903">
        <w:t xml:space="preserve"> администраци</w:t>
      </w:r>
      <w:r>
        <w:t>и</w:t>
      </w:r>
      <w:r w:rsidRPr="003E6903">
        <w:t xml:space="preserve"> </w:t>
      </w:r>
    </w:p>
    <w:p w:rsidR="00931943" w:rsidRDefault="00931943" w:rsidP="00931943">
      <w:pPr>
        <w:ind w:firstLine="709"/>
        <w:jc w:val="right"/>
      </w:pPr>
      <w:r w:rsidRPr="00AB4904">
        <w:t xml:space="preserve">сельского поселения </w:t>
      </w:r>
      <w:proofErr w:type="gramStart"/>
      <w:r w:rsidRPr="00AB4904">
        <w:t>Янтарное</w:t>
      </w:r>
      <w:proofErr w:type="gramEnd"/>
      <w:r w:rsidRPr="00AB4904">
        <w:t xml:space="preserve"> </w:t>
      </w:r>
    </w:p>
    <w:p w:rsidR="00931943" w:rsidRPr="00EC07FB" w:rsidRDefault="00931943" w:rsidP="00931943">
      <w:pPr>
        <w:ind w:firstLine="709"/>
        <w:jc w:val="right"/>
      </w:pPr>
      <w:r w:rsidRPr="00EC07FB">
        <w:t>от</w:t>
      </w:r>
      <w:r>
        <w:t xml:space="preserve"> 15.11.</w:t>
      </w:r>
      <w:r w:rsidRPr="00EC07FB">
        <w:t>2021г.</w:t>
      </w:r>
      <w:r>
        <w:t xml:space="preserve"> </w:t>
      </w:r>
      <w:r w:rsidRPr="00EC07FB">
        <w:t>№</w:t>
      </w:r>
      <w:r>
        <w:t>93</w:t>
      </w:r>
    </w:p>
    <w:p w:rsidR="00931943" w:rsidRPr="00EC07FB" w:rsidRDefault="00931943" w:rsidP="00931943">
      <w:pPr>
        <w:ind w:firstLine="709"/>
        <w:jc w:val="both"/>
        <w:rPr>
          <w:color w:val="333333"/>
          <w:shd w:val="clear" w:color="auto" w:fill="F5F5F5"/>
        </w:rPr>
      </w:pPr>
    </w:p>
    <w:p w:rsidR="00931943" w:rsidRDefault="00931943" w:rsidP="00931943">
      <w:pPr>
        <w:ind w:firstLine="709"/>
        <w:jc w:val="center"/>
        <w:rPr>
          <w:b/>
        </w:rPr>
      </w:pPr>
    </w:p>
    <w:p w:rsidR="00931943" w:rsidRPr="00EC07FB" w:rsidRDefault="00931943" w:rsidP="00931943">
      <w:pPr>
        <w:ind w:firstLine="709"/>
        <w:jc w:val="center"/>
        <w:rPr>
          <w:b/>
        </w:rPr>
      </w:pPr>
      <w:r w:rsidRPr="00EC07FB">
        <w:rPr>
          <w:b/>
        </w:rPr>
        <w:t>Административный</w:t>
      </w:r>
      <w:r>
        <w:rPr>
          <w:b/>
        </w:rPr>
        <w:t xml:space="preserve"> </w:t>
      </w:r>
      <w:r w:rsidRPr="00EC07FB">
        <w:rPr>
          <w:b/>
        </w:rPr>
        <w:t>регламент</w:t>
      </w:r>
    </w:p>
    <w:p w:rsidR="00931943" w:rsidRPr="00EC07FB" w:rsidRDefault="00931943" w:rsidP="00931943">
      <w:pPr>
        <w:ind w:firstLine="709"/>
        <w:jc w:val="center"/>
        <w:rPr>
          <w:b/>
          <w:color w:val="000000"/>
        </w:rPr>
      </w:pPr>
      <w:r w:rsidRPr="00EC07FB">
        <w:rPr>
          <w:b/>
          <w:color w:val="000000"/>
        </w:rPr>
        <w:t>по</w:t>
      </w:r>
      <w:r>
        <w:rPr>
          <w:b/>
          <w:color w:val="000000"/>
        </w:rPr>
        <w:t xml:space="preserve"> </w:t>
      </w:r>
      <w:r w:rsidRPr="00EC07FB">
        <w:rPr>
          <w:b/>
          <w:color w:val="000000"/>
        </w:rPr>
        <w:t>предоставлению</w:t>
      </w:r>
      <w:r>
        <w:rPr>
          <w:b/>
          <w:color w:val="000000"/>
        </w:rPr>
        <w:t xml:space="preserve"> </w:t>
      </w:r>
      <w:r w:rsidRPr="00EC07FB">
        <w:rPr>
          <w:b/>
          <w:color w:val="000000"/>
        </w:rPr>
        <w:t>муниципальной</w:t>
      </w:r>
      <w:r>
        <w:rPr>
          <w:b/>
          <w:color w:val="000000"/>
        </w:rPr>
        <w:t xml:space="preserve"> </w:t>
      </w:r>
      <w:r w:rsidRPr="00EC07FB">
        <w:rPr>
          <w:b/>
          <w:color w:val="000000"/>
        </w:rPr>
        <w:t>услуги</w:t>
      </w:r>
      <w:r>
        <w:rPr>
          <w:b/>
          <w:color w:val="000000"/>
        </w:rPr>
        <w:t xml:space="preserve"> </w:t>
      </w:r>
      <w:r w:rsidRPr="00EC07FB">
        <w:rPr>
          <w:b/>
          <w:color w:val="000000"/>
        </w:rPr>
        <w:t>«</w:t>
      </w:r>
      <w:r w:rsidRPr="00C84D64">
        <w:rPr>
          <w:b/>
          <w:color w:val="000000"/>
        </w:rPr>
        <w:t>Заключение соглашения о перераспределении земель и (или) земельных участков, находящихся в муниципальной собственности муниципального образования, и земельных участков, находящихся в частной собственности</w:t>
      </w:r>
      <w:r w:rsidRPr="00EC07FB">
        <w:rPr>
          <w:b/>
          <w:color w:val="000000"/>
        </w:rPr>
        <w:t>»</w:t>
      </w:r>
    </w:p>
    <w:p w:rsidR="00931943" w:rsidRPr="00EC07FB" w:rsidRDefault="00931943" w:rsidP="00931943">
      <w:pPr>
        <w:ind w:firstLine="709"/>
        <w:jc w:val="both"/>
      </w:pPr>
    </w:p>
    <w:p w:rsidR="00931943" w:rsidRPr="00EC07FB" w:rsidRDefault="00931943" w:rsidP="00931943">
      <w:pPr>
        <w:ind w:firstLine="709"/>
        <w:jc w:val="center"/>
        <w:rPr>
          <w:b/>
        </w:rPr>
      </w:pPr>
      <w:r w:rsidRPr="00EC07FB">
        <w:rPr>
          <w:b/>
        </w:rPr>
        <w:t>1.</w:t>
      </w:r>
      <w:r>
        <w:rPr>
          <w:b/>
        </w:rPr>
        <w:t xml:space="preserve"> </w:t>
      </w:r>
      <w:r w:rsidRPr="00EC07FB">
        <w:rPr>
          <w:b/>
        </w:rPr>
        <w:t>Общие</w:t>
      </w:r>
      <w:r>
        <w:rPr>
          <w:b/>
        </w:rPr>
        <w:t xml:space="preserve"> </w:t>
      </w:r>
      <w:r w:rsidRPr="00EC07FB">
        <w:rPr>
          <w:b/>
        </w:rPr>
        <w:t>положения</w:t>
      </w:r>
    </w:p>
    <w:p w:rsidR="00931943" w:rsidRPr="00EC07FB" w:rsidRDefault="00931943" w:rsidP="00931943">
      <w:pPr>
        <w:ind w:firstLine="709"/>
        <w:jc w:val="both"/>
      </w:pPr>
    </w:p>
    <w:p w:rsidR="00931943" w:rsidRPr="00EC07FB" w:rsidRDefault="00931943" w:rsidP="00931943">
      <w:pPr>
        <w:ind w:firstLine="709"/>
        <w:jc w:val="both"/>
      </w:pPr>
      <w:r w:rsidRPr="00EC07FB">
        <w:t>1.1.</w:t>
      </w:r>
      <w:r>
        <w:t xml:space="preserve"> </w:t>
      </w:r>
      <w:r w:rsidRPr="00EC07FB">
        <w:t>Предмет</w:t>
      </w:r>
      <w:r>
        <w:t xml:space="preserve"> </w:t>
      </w:r>
      <w:r w:rsidRPr="00EC07FB">
        <w:t>регулирования.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Административный</w:t>
      </w:r>
      <w:r>
        <w:t xml:space="preserve"> </w:t>
      </w:r>
      <w:r w:rsidRPr="00EC07FB">
        <w:t>регламент</w:t>
      </w:r>
      <w:r>
        <w:t xml:space="preserve"> </w:t>
      </w:r>
      <w:r w:rsidRPr="00EC07FB">
        <w:t>по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«</w:t>
      </w:r>
      <w:r w:rsidRPr="00C84D64">
        <w:t>Заключение соглашения о перераспределении земель и (или) земельных участков, находящихся в муниципальной собственности муниципального образования, и земельных участков, находящихся в частной собственности</w:t>
      </w:r>
      <w:r w:rsidRPr="00EC07FB">
        <w:t>»</w:t>
      </w:r>
      <w:r>
        <w:t xml:space="preserve">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административный</w:t>
      </w:r>
      <w:r>
        <w:t xml:space="preserve"> </w:t>
      </w:r>
      <w:r w:rsidRPr="00EC07FB">
        <w:t>регламент)</w:t>
      </w:r>
      <w:r>
        <w:t xml:space="preserve"> </w:t>
      </w:r>
      <w:r w:rsidRPr="00EC07FB">
        <w:t>разработан</w:t>
      </w:r>
      <w:r>
        <w:t xml:space="preserve"> </w:t>
      </w:r>
      <w:r w:rsidRPr="00EC07FB">
        <w:t>в</w:t>
      </w:r>
      <w:r>
        <w:t xml:space="preserve"> </w:t>
      </w:r>
      <w:r w:rsidRPr="00EC07FB">
        <w:t>целях</w:t>
      </w:r>
      <w:r>
        <w:t xml:space="preserve"> </w:t>
      </w:r>
      <w:r w:rsidRPr="00EC07FB">
        <w:t>повышения</w:t>
      </w:r>
      <w:r>
        <w:t xml:space="preserve"> </w:t>
      </w:r>
      <w:r w:rsidRPr="00EC07FB">
        <w:t>качества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создания</w:t>
      </w:r>
      <w:r>
        <w:t xml:space="preserve"> </w:t>
      </w:r>
      <w:r w:rsidRPr="00EC07FB">
        <w:t>комфортных</w:t>
      </w:r>
      <w:r>
        <w:t xml:space="preserve"> </w:t>
      </w:r>
      <w:r w:rsidRPr="00EC07FB">
        <w:t>условий</w:t>
      </w:r>
      <w:r>
        <w:t xml:space="preserve"> </w:t>
      </w:r>
      <w:r w:rsidRPr="00EC07FB">
        <w:t>для</w:t>
      </w:r>
      <w:r>
        <w:t xml:space="preserve"> </w:t>
      </w:r>
      <w:r w:rsidRPr="00EC07FB">
        <w:t>физических</w:t>
      </w:r>
      <w:r>
        <w:t xml:space="preserve"> </w:t>
      </w:r>
      <w:r w:rsidRPr="00EC07FB">
        <w:t>и</w:t>
      </w:r>
      <w:r>
        <w:t xml:space="preserve"> </w:t>
      </w:r>
      <w:r w:rsidRPr="00EC07FB">
        <w:t>юридических</w:t>
      </w:r>
      <w:r>
        <w:t xml:space="preserve"> </w:t>
      </w:r>
      <w:r w:rsidRPr="00EC07FB">
        <w:t>лиц</w:t>
      </w:r>
      <w:r>
        <w:t xml:space="preserve"> </w:t>
      </w:r>
      <w:r w:rsidRPr="00EC07FB">
        <w:t>и</w:t>
      </w:r>
      <w:r>
        <w:t xml:space="preserve"> </w:t>
      </w:r>
      <w:r w:rsidRPr="00EC07FB">
        <w:t>определяет</w:t>
      </w:r>
      <w:r>
        <w:t xml:space="preserve"> </w:t>
      </w:r>
      <w:r w:rsidRPr="00EC07FB">
        <w:t>последовательность</w:t>
      </w:r>
      <w:r>
        <w:t xml:space="preserve"> </w:t>
      </w:r>
      <w:r w:rsidRPr="00EC07FB">
        <w:t>и</w:t>
      </w:r>
      <w:r>
        <w:t xml:space="preserve"> </w:t>
      </w:r>
      <w:r w:rsidRPr="00EC07FB">
        <w:t>сроки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(административные</w:t>
      </w:r>
      <w:r>
        <w:t xml:space="preserve"> </w:t>
      </w:r>
      <w:r w:rsidRPr="00EC07FB">
        <w:t>процедуры)</w:t>
      </w:r>
      <w:r>
        <w:t xml:space="preserve"> </w:t>
      </w:r>
      <w:r w:rsidRPr="00A261E4">
        <w:t>местная</w:t>
      </w:r>
      <w:r>
        <w:t xml:space="preserve"> </w:t>
      </w:r>
      <w:r w:rsidRPr="00A261E4">
        <w:t>администрация</w:t>
      </w:r>
      <w:r>
        <w:t xml:space="preserve"> </w:t>
      </w:r>
      <w:r w:rsidRPr="00AB4904">
        <w:t>сельского поселения Янтарное</w:t>
      </w:r>
      <w:proofErr w:type="gramEnd"/>
      <w:r w:rsidRPr="00AB4904">
        <w:t xml:space="preserve"> </w:t>
      </w:r>
      <w:proofErr w:type="spellStart"/>
      <w:r w:rsidRPr="00AB4904">
        <w:t>Прохладненского</w:t>
      </w:r>
      <w:proofErr w:type="spellEnd"/>
      <w:r w:rsidRPr="00AB4904">
        <w:t xml:space="preserve"> </w:t>
      </w:r>
      <w:r w:rsidRPr="00E17690">
        <w:t xml:space="preserve">муниципального района </w:t>
      </w:r>
      <w:proofErr w:type="spellStart"/>
      <w:proofErr w:type="gramStart"/>
      <w:r w:rsidRPr="00E17690">
        <w:t>Кабардино</w:t>
      </w:r>
      <w:proofErr w:type="spellEnd"/>
      <w:r w:rsidRPr="00E17690">
        <w:t xml:space="preserve"> – Балкарской</w:t>
      </w:r>
      <w:proofErr w:type="gramEnd"/>
      <w:r w:rsidRPr="00E17690">
        <w:t xml:space="preserve"> Республики </w:t>
      </w:r>
      <w:r w:rsidRPr="00EC07FB">
        <w:t>и</w:t>
      </w:r>
      <w:r>
        <w:t xml:space="preserve"> </w:t>
      </w:r>
      <w:r w:rsidRPr="00EC07FB">
        <w:t>ее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лиц.</w:t>
      </w:r>
    </w:p>
    <w:p w:rsidR="00931943" w:rsidRPr="00EC07FB" w:rsidRDefault="00931943" w:rsidP="00931943">
      <w:pPr>
        <w:ind w:firstLine="709"/>
        <w:jc w:val="both"/>
      </w:pPr>
      <w:r w:rsidRPr="00EC07FB">
        <w:t>1.2.</w:t>
      </w:r>
      <w:r>
        <w:t xml:space="preserve"> </w:t>
      </w:r>
      <w:r w:rsidRPr="00EC07FB">
        <w:t>Круг</w:t>
      </w:r>
      <w:r>
        <w:t xml:space="preserve"> </w:t>
      </w:r>
      <w:r w:rsidRPr="00EC07FB">
        <w:t>заявителей</w:t>
      </w:r>
    </w:p>
    <w:p w:rsidR="00931943" w:rsidRDefault="00931943" w:rsidP="00931943">
      <w:pPr>
        <w:ind w:firstLine="709"/>
        <w:jc w:val="both"/>
      </w:pPr>
      <w:r w:rsidRPr="00C84D64">
        <w:t>Заявителями муниципальной услуги являются физические и юридические лица, обратившиеся в Администрацию с заявлением о перераспределении земельных участков, находящихся в муниципальной собственности, и земельного участка, находящегося в частной собственности (далее – Заявитель).</w:t>
      </w:r>
    </w:p>
    <w:p w:rsidR="00931943" w:rsidRPr="00EC07FB" w:rsidRDefault="00931943" w:rsidP="00931943">
      <w:pPr>
        <w:ind w:firstLine="709"/>
        <w:jc w:val="both"/>
      </w:pPr>
      <w:r w:rsidRPr="00EC07FB">
        <w:t>1.3.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порядку</w:t>
      </w:r>
      <w:r>
        <w:t xml:space="preserve"> </w:t>
      </w:r>
      <w:r w:rsidRPr="00EC07FB">
        <w:t>информирования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r w:rsidRPr="00EC07FB">
        <w:t>1.3.1.</w:t>
      </w:r>
      <w:r>
        <w:t xml:space="preserve"> </w:t>
      </w:r>
      <w:proofErr w:type="gramStart"/>
      <w:r w:rsidRPr="00EC07FB">
        <w:t>Порядок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заявителями</w:t>
      </w:r>
      <w:r>
        <w:t xml:space="preserve"> </w:t>
      </w:r>
      <w:r w:rsidRPr="00EC07FB">
        <w:t>по</w:t>
      </w:r>
      <w:r>
        <w:t xml:space="preserve"> </w:t>
      </w:r>
      <w:r w:rsidRPr="00EC07FB">
        <w:t>вопросам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услуг,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являются</w:t>
      </w:r>
      <w:r>
        <w:t xml:space="preserve"> </w:t>
      </w:r>
      <w:r w:rsidRPr="00EC07FB">
        <w:t>необходимыми</w:t>
      </w:r>
      <w:r>
        <w:t xml:space="preserve"> </w:t>
      </w:r>
      <w:r w:rsidRPr="00EC07FB">
        <w:t>и</w:t>
      </w:r>
      <w:r>
        <w:t xml:space="preserve"> </w:t>
      </w:r>
      <w:r w:rsidRPr="00EC07FB">
        <w:t>обязательными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сведений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услуг,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на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</w:t>
      </w:r>
      <w:r w:rsidRPr="00EC07FB">
        <w:t>и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 Кабардино-Балкарской Республики</w:t>
      </w:r>
      <w:r w:rsidRPr="00EC07FB">
        <w:t>.</w:t>
      </w:r>
      <w:proofErr w:type="gramEnd"/>
    </w:p>
    <w:p w:rsidR="00931943" w:rsidRPr="00EC07FB" w:rsidRDefault="00931943" w:rsidP="00931943">
      <w:pPr>
        <w:ind w:firstLine="709"/>
        <w:jc w:val="both"/>
      </w:pPr>
      <w:r w:rsidRPr="00EC07FB">
        <w:t>1.3.2.</w:t>
      </w:r>
      <w:r>
        <w:t xml:space="preserve"> </w:t>
      </w:r>
      <w:proofErr w:type="gramStart"/>
      <w:r w:rsidRPr="00EC07FB">
        <w:t>Информацию</w:t>
      </w:r>
      <w:r>
        <w:t xml:space="preserve"> </w:t>
      </w:r>
      <w:r w:rsidRPr="00EC07FB">
        <w:t>по</w:t>
      </w:r>
      <w:r>
        <w:t xml:space="preserve"> </w:t>
      </w:r>
      <w:r w:rsidRPr="00EC07FB">
        <w:t>вопросам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услуг,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являются</w:t>
      </w:r>
      <w:r>
        <w:t xml:space="preserve"> </w:t>
      </w:r>
      <w:r w:rsidRPr="00EC07FB">
        <w:t>необходимыми</w:t>
      </w:r>
      <w:r>
        <w:t xml:space="preserve"> </w:t>
      </w:r>
      <w:r w:rsidRPr="00EC07FB">
        <w:t>и</w:t>
      </w:r>
      <w:r>
        <w:t xml:space="preserve"> </w:t>
      </w:r>
      <w:r w:rsidRPr="00EC07FB">
        <w:t>обязательными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сведений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услуг,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на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Единый</w:t>
      </w:r>
      <w:r>
        <w:t xml:space="preserve"> </w:t>
      </w:r>
      <w:r w:rsidRPr="00EC07FB">
        <w:t>портал)</w:t>
      </w:r>
      <w:r>
        <w:t xml:space="preserve"> </w:t>
      </w:r>
      <w:r w:rsidRPr="00EC07FB">
        <w:t>и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 Кабардино-Балкарской Республики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Региональный</w:t>
      </w:r>
      <w:r>
        <w:t xml:space="preserve"> </w:t>
      </w:r>
      <w:r w:rsidRPr="00EC07FB">
        <w:t>портал)</w:t>
      </w:r>
      <w:r>
        <w:t xml:space="preserve"> </w:t>
      </w:r>
      <w:r w:rsidRPr="00EC07FB">
        <w:t>можно</w:t>
      </w:r>
      <w:r>
        <w:t xml:space="preserve"> </w:t>
      </w:r>
      <w:r w:rsidRPr="00EC07FB">
        <w:t>получить:</w:t>
      </w:r>
      <w:proofErr w:type="gramEnd"/>
    </w:p>
    <w:p w:rsidR="00931943" w:rsidRPr="00EC07FB" w:rsidRDefault="00931943" w:rsidP="00931943">
      <w:pPr>
        <w:ind w:firstLine="709"/>
        <w:jc w:val="both"/>
      </w:pPr>
      <w:r w:rsidRPr="00EC07FB">
        <w:t>в</w:t>
      </w:r>
      <w:r>
        <w:t xml:space="preserve"> </w:t>
      </w:r>
      <w:r w:rsidRPr="00EC07FB">
        <w:t>администрации:</w:t>
      </w:r>
    </w:p>
    <w:p w:rsidR="00931943" w:rsidRPr="00EC07FB" w:rsidRDefault="00931943" w:rsidP="00931943">
      <w:pPr>
        <w:ind w:firstLine="709"/>
        <w:jc w:val="both"/>
      </w:pPr>
      <w:r w:rsidRPr="00EC07FB">
        <w:t>в</w:t>
      </w:r>
      <w:r>
        <w:t xml:space="preserve"> </w:t>
      </w:r>
      <w:r w:rsidRPr="00EC07FB">
        <w:t>устной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обращении;</w:t>
      </w:r>
    </w:p>
    <w:p w:rsidR="00931943" w:rsidRPr="00EC07FB" w:rsidRDefault="00931943" w:rsidP="00931943">
      <w:pPr>
        <w:ind w:firstLine="709"/>
        <w:jc w:val="both"/>
      </w:pP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телефонной</w:t>
      </w:r>
      <w:r>
        <w:t xml:space="preserve"> </w:t>
      </w:r>
      <w:r w:rsidRPr="00EC07FB">
        <w:t>связи;</w:t>
      </w:r>
    </w:p>
    <w:p w:rsidR="00931943" w:rsidRPr="00EC07FB" w:rsidRDefault="00931943" w:rsidP="00931943">
      <w:pPr>
        <w:ind w:firstLine="709"/>
        <w:jc w:val="both"/>
      </w:pPr>
      <w:r w:rsidRPr="00EC07FB"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документа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на</w:t>
      </w:r>
      <w:r>
        <w:t xml:space="preserve"> </w:t>
      </w:r>
      <w:r w:rsidRPr="00EC07FB">
        <w:t>адрес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почты;</w:t>
      </w:r>
    </w:p>
    <w:p w:rsidR="00931943" w:rsidRDefault="00931943" w:rsidP="00931943">
      <w:pPr>
        <w:ind w:firstLine="709"/>
        <w:jc w:val="both"/>
      </w:pPr>
      <w:r w:rsidRPr="00EC07FB">
        <w:t>по</w:t>
      </w:r>
      <w:r>
        <w:t xml:space="preserve"> </w:t>
      </w:r>
      <w:r w:rsidRPr="00EC07FB">
        <w:t>письменным</w:t>
      </w:r>
      <w:r>
        <w:t xml:space="preserve"> </w:t>
      </w:r>
      <w:r w:rsidRPr="00EC07FB">
        <w:t>обращениям.</w:t>
      </w:r>
    </w:p>
    <w:p w:rsidR="00931943" w:rsidRPr="00E11A0E" w:rsidRDefault="00931943" w:rsidP="00931943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492CB7">
        <w:t xml:space="preserve">место нахождения приемной Администрации: </w:t>
      </w:r>
      <w:r>
        <w:t xml:space="preserve">361020, КБР, </w:t>
      </w:r>
      <w:proofErr w:type="spellStart"/>
      <w:r>
        <w:t>Прохладненский</w:t>
      </w:r>
      <w:proofErr w:type="spellEnd"/>
      <w:r>
        <w:t xml:space="preserve"> район, </w:t>
      </w:r>
      <w:r w:rsidRPr="00492CB7">
        <w:t xml:space="preserve">с. </w:t>
      </w:r>
      <w:r>
        <w:t>Янтарное</w:t>
      </w:r>
      <w:r w:rsidRPr="00492CB7">
        <w:t xml:space="preserve">, улица </w:t>
      </w:r>
      <w:r>
        <w:t>Ленина</w:t>
      </w:r>
      <w:r w:rsidRPr="00492CB7">
        <w:t>, дом</w:t>
      </w:r>
      <w:r>
        <w:t>21</w:t>
      </w:r>
      <w:r w:rsidRPr="00492CB7">
        <w:t xml:space="preserve">, этаж  1, телефон/факс (86631) </w:t>
      </w:r>
      <w:r>
        <w:t>52366</w:t>
      </w:r>
      <w:r w:rsidRPr="00492CB7">
        <w:t>;</w:t>
      </w:r>
      <w:bookmarkStart w:id="0" w:name="Par59"/>
      <w:bookmarkEnd w:id="0"/>
      <w:r>
        <w:t xml:space="preserve"> </w:t>
      </w:r>
      <w:r w:rsidRPr="00741391">
        <w:rPr>
          <w:color w:val="202020"/>
        </w:rPr>
        <w:t>График работы:</w:t>
      </w:r>
      <w:proofErr w:type="gramEnd"/>
    </w:p>
    <w:p w:rsidR="00931943" w:rsidRPr="00741391" w:rsidRDefault="00931943" w:rsidP="00931943">
      <w:pPr>
        <w:pStyle w:val="aff9"/>
        <w:shd w:val="clear" w:color="auto" w:fill="FFFFFF"/>
        <w:spacing w:before="0" w:after="0"/>
        <w:rPr>
          <w:color w:val="202020"/>
        </w:rPr>
      </w:pPr>
      <w:r w:rsidRPr="00741391">
        <w:rPr>
          <w:color w:val="202020"/>
        </w:rPr>
        <w:lastRenderedPageBreak/>
        <w:t>понедельник - пятница   с 8.00 до 17.00,</w:t>
      </w:r>
      <w:r>
        <w:rPr>
          <w:color w:val="202020"/>
        </w:rPr>
        <w:t xml:space="preserve"> </w:t>
      </w:r>
      <w:r w:rsidRPr="00741391">
        <w:rPr>
          <w:color w:val="202020"/>
        </w:rPr>
        <w:t>перерыв                            с 12.00 до 14.00,</w:t>
      </w:r>
    </w:p>
    <w:p w:rsidR="00931943" w:rsidRPr="00E11A0E" w:rsidRDefault="00931943" w:rsidP="00931943">
      <w:pPr>
        <w:pStyle w:val="aff9"/>
        <w:shd w:val="clear" w:color="auto" w:fill="FFFFFF"/>
        <w:spacing w:before="0" w:after="0"/>
        <w:rPr>
          <w:color w:val="202020"/>
        </w:rPr>
      </w:pPr>
      <w:r w:rsidRPr="00741391">
        <w:rPr>
          <w:color w:val="202020"/>
        </w:rPr>
        <w:t>суббота, воскресенье   -  выходные дни.</w:t>
      </w:r>
      <w:r>
        <w:rPr>
          <w:color w:val="202020"/>
        </w:rPr>
        <w:t xml:space="preserve"> </w:t>
      </w:r>
      <w:r w:rsidRPr="00741391">
        <w:rPr>
          <w:color w:val="202020"/>
        </w:rPr>
        <w:t xml:space="preserve">Справочные телефоны: </w:t>
      </w:r>
      <w:r>
        <w:rPr>
          <w:color w:val="202020"/>
        </w:rPr>
        <w:t>(86631)52366</w:t>
      </w:r>
    </w:p>
    <w:p w:rsidR="00931943" w:rsidRPr="00EC07FB" w:rsidRDefault="00931943" w:rsidP="00931943">
      <w:pPr>
        <w:ind w:firstLine="709"/>
        <w:jc w:val="both"/>
      </w:pPr>
      <w:r w:rsidRPr="00EC07FB">
        <w:t>1.3.3.</w:t>
      </w:r>
      <w:r>
        <w:t xml:space="preserve"> </w:t>
      </w:r>
      <w:r w:rsidRPr="00EC07FB">
        <w:t>В</w:t>
      </w:r>
      <w:r>
        <w:t xml:space="preserve"> </w:t>
      </w:r>
      <w:r w:rsidRPr="00EC07FB">
        <w:t>филиалах</w:t>
      </w:r>
      <w:r>
        <w:t xml:space="preserve"> </w:t>
      </w:r>
      <w:r w:rsidRPr="00EC07FB">
        <w:t>учреждения</w:t>
      </w:r>
      <w:r>
        <w:t xml:space="preserve">  </w:t>
      </w:r>
      <w:r w:rsidRPr="00EC07FB">
        <w:t>«Многофункциональный</w:t>
      </w:r>
      <w:r>
        <w:t xml:space="preserve"> </w:t>
      </w:r>
      <w:r w:rsidRPr="00EC07FB">
        <w:t>центр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Кабардино-Балкарской Республики</w:t>
      </w:r>
      <w:r w:rsidRPr="00BB183F">
        <w:t xml:space="preserve">» </w:t>
      </w:r>
      <w:r w:rsidRPr="00492CB7">
        <w:t>(далее – ГБУ «МФЦ»)</w:t>
      </w:r>
      <w:r w:rsidRPr="00EC07FB">
        <w:t>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в</w:t>
      </w:r>
      <w:r>
        <w:t xml:space="preserve"> </w:t>
      </w:r>
      <w:r w:rsidRPr="00EC07FB">
        <w:t>филиале</w:t>
      </w:r>
      <w:r>
        <w:t xml:space="preserve"> </w:t>
      </w:r>
      <w:r w:rsidRPr="00EC07FB">
        <w:t>учреждения</w:t>
      </w:r>
      <w:r>
        <w:t xml:space="preserve"> г</w:t>
      </w:r>
      <w:proofErr w:type="gramStart"/>
      <w:r>
        <w:t>.П</w:t>
      </w:r>
      <w:proofErr w:type="gramEnd"/>
      <w:r>
        <w:t xml:space="preserve">рохладный </w:t>
      </w:r>
      <w:r w:rsidRPr="00EC07FB">
        <w:t>«Многофункциональный</w:t>
      </w:r>
      <w:r>
        <w:t xml:space="preserve"> </w:t>
      </w:r>
      <w:r w:rsidRPr="00EC07FB">
        <w:t>центр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Кабардино-Балкарской Республики</w:t>
      </w:r>
      <w:r w:rsidRPr="00EC07FB">
        <w:t>»:</w:t>
      </w:r>
    </w:p>
    <w:p w:rsidR="00931943" w:rsidRPr="00EC07FB" w:rsidRDefault="00931943" w:rsidP="00931943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обращении;</w:t>
      </w:r>
    </w:p>
    <w:p w:rsidR="00931943" w:rsidRPr="007E4990" w:rsidRDefault="00931943" w:rsidP="00931943">
      <w:pPr>
        <w:ind w:firstLine="709"/>
        <w:jc w:val="both"/>
      </w:pPr>
      <w:r w:rsidRPr="00EC07FB">
        <w:t>посредством</w:t>
      </w:r>
      <w:r>
        <w:t xml:space="preserve"> </w:t>
      </w:r>
      <w:r w:rsidRPr="00EC07FB">
        <w:t>интернет-сайта</w:t>
      </w:r>
      <w:r>
        <w:t xml:space="preserve"> </w:t>
      </w:r>
      <w:r w:rsidRPr="007E4990">
        <w:t>– https://mfcforyou.ru/–</w:t>
      </w:r>
      <w:r>
        <w:t xml:space="preserve"> </w:t>
      </w:r>
      <w:r w:rsidRPr="00EC07FB">
        <w:t>«Online-консультант»,</w:t>
      </w:r>
      <w:r>
        <w:t xml:space="preserve"> </w:t>
      </w:r>
      <w:r w:rsidRPr="00EC07FB">
        <w:t>«Электронный</w:t>
      </w:r>
      <w:r>
        <w:t xml:space="preserve"> </w:t>
      </w:r>
      <w:r w:rsidRPr="00EC07FB">
        <w:t>консультант»,</w:t>
      </w:r>
      <w:r>
        <w:t xml:space="preserve"> </w:t>
      </w:r>
      <w:r w:rsidRPr="00EC07FB">
        <w:t>«Виртуальная</w:t>
      </w:r>
      <w:r>
        <w:t xml:space="preserve"> </w:t>
      </w:r>
      <w:r w:rsidRPr="00EC07FB">
        <w:t>приемная».</w:t>
      </w:r>
    </w:p>
    <w:p w:rsidR="00931943" w:rsidRPr="007E4990" w:rsidRDefault="00931943" w:rsidP="00931943">
      <w:pPr>
        <w:ind w:firstLine="709"/>
        <w:jc w:val="both"/>
      </w:pPr>
      <w:proofErr w:type="gramStart"/>
      <w:r w:rsidRPr="007E4990">
        <w:rPr>
          <w:color w:val="000000"/>
          <w:shd w:val="clear" w:color="auto" w:fill="FFFFFF"/>
        </w:rPr>
        <w:t>Расположен</w:t>
      </w:r>
      <w:proofErr w:type="gramEnd"/>
      <w:r w:rsidRPr="007E4990">
        <w:rPr>
          <w:color w:val="000000"/>
          <w:shd w:val="clear" w:color="auto" w:fill="FFFFFF"/>
        </w:rPr>
        <w:t xml:space="preserve"> по адресу: Кабардино-Балкарская Республика, </w:t>
      </w:r>
      <w:proofErr w:type="gramStart"/>
      <w:r w:rsidRPr="007E4990">
        <w:rPr>
          <w:color w:val="000000"/>
          <w:shd w:val="clear" w:color="auto" w:fill="FFFFFF"/>
        </w:rPr>
        <w:t>г</w:t>
      </w:r>
      <w:proofErr w:type="gramEnd"/>
      <w:r w:rsidRPr="007E4990">
        <w:rPr>
          <w:color w:val="000000"/>
          <w:shd w:val="clear" w:color="auto" w:fill="FFFFFF"/>
        </w:rPr>
        <w:t>. Прохладный, ул. Карла Маркса, д. 35</w:t>
      </w:r>
    </w:p>
    <w:p w:rsidR="00931943" w:rsidRPr="007E4990" w:rsidRDefault="00931943" w:rsidP="00931943">
      <w:pPr>
        <w:pStyle w:val="aff9"/>
        <w:shd w:val="clear" w:color="auto" w:fill="FFFFFF"/>
        <w:spacing w:before="0" w:after="0"/>
        <w:textAlignment w:val="baseline"/>
        <w:rPr>
          <w:color w:val="000000"/>
          <w:lang w:val="en-US"/>
        </w:rPr>
      </w:pPr>
      <w:r w:rsidRPr="007E4990">
        <w:rPr>
          <w:bCs/>
          <w:color w:val="000000"/>
          <w:bdr w:val="none" w:sz="0" w:space="0" w:color="auto" w:frame="1"/>
          <w:lang w:val="en-US"/>
        </w:rPr>
        <w:t>8(86631)44379, 8(86631)44375</w:t>
      </w:r>
      <w:r w:rsidRPr="007E4990">
        <w:rPr>
          <w:color w:val="000000"/>
          <w:lang w:val="en-US"/>
        </w:rPr>
        <w:br/>
      </w:r>
      <w:r w:rsidRPr="007E4990">
        <w:rPr>
          <w:bCs/>
          <w:color w:val="000000"/>
          <w:bdr w:val="none" w:sz="0" w:space="0" w:color="auto" w:frame="1"/>
          <w:lang w:val="en-US"/>
        </w:rPr>
        <w:t>e-mail: f.prohladny@mail.mfckbr.ru</w:t>
      </w:r>
    </w:p>
    <w:p w:rsidR="00931943" w:rsidRPr="007E4990" w:rsidRDefault="00931943" w:rsidP="00931943">
      <w:pPr>
        <w:pStyle w:val="2"/>
        <w:shd w:val="clear" w:color="auto" w:fill="FFFFFF"/>
        <w:suppressAutoHyphens/>
        <w:spacing w:before="0" w:after="0" w:line="240" w:lineRule="auto"/>
        <w:textAlignment w:val="baseline"/>
        <w:rPr>
          <w:rFonts w:ascii="Times New Roman" w:hAnsi="Times New Roman"/>
          <w:i/>
          <w:color w:val="000000"/>
          <w:sz w:val="24"/>
          <w:szCs w:val="24"/>
        </w:rPr>
      </w:pPr>
      <w:r w:rsidRPr="007E4990">
        <w:rPr>
          <w:rFonts w:ascii="Times New Roman" w:hAnsi="Times New Roman"/>
          <w:b/>
          <w:bCs/>
          <w:i/>
          <w:color w:val="000000"/>
          <w:sz w:val="24"/>
          <w:szCs w:val="24"/>
        </w:rPr>
        <w:t>График работы</w:t>
      </w:r>
    </w:p>
    <w:p w:rsidR="00931943" w:rsidRDefault="00931943" w:rsidP="00931943">
      <w:pPr>
        <w:pStyle w:val="aff9"/>
        <w:shd w:val="clear" w:color="auto" w:fill="FFFFFF"/>
        <w:spacing w:before="0" w:after="0"/>
        <w:textAlignment w:val="baseline"/>
        <w:rPr>
          <w:color w:val="000000"/>
        </w:rPr>
      </w:pPr>
      <w:r w:rsidRPr="007E4990">
        <w:rPr>
          <w:color w:val="000000"/>
        </w:rPr>
        <w:t>Рабочие дни: понедельник — суббота (воскресенье — выходной)</w:t>
      </w:r>
    </w:p>
    <w:p w:rsidR="00931943" w:rsidRPr="007E4990" w:rsidRDefault="00931943" w:rsidP="00931943">
      <w:pPr>
        <w:pStyle w:val="aff9"/>
        <w:shd w:val="clear" w:color="auto" w:fill="FFFFFF"/>
        <w:spacing w:before="0" w:after="0"/>
        <w:textAlignment w:val="baseline"/>
        <w:rPr>
          <w:color w:val="000000"/>
        </w:rPr>
      </w:pPr>
      <w:proofErr w:type="spellStart"/>
      <w:proofErr w:type="gramStart"/>
      <w:r w:rsidRPr="007E4990">
        <w:rPr>
          <w:color w:val="000000"/>
        </w:rPr>
        <w:t>Пн</w:t>
      </w:r>
      <w:proofErr w:type="spellEnd"/>
      <w:proofErr w:type="gramEnd"/>
      <w:r w:rsidRPr="007E4990">
        <w:rPr>
          <w:color w:val="000000"/>
        </w:rPr>
        <w:t>: 08:30 — 20:00</w:t>
      </w:r>
      <w:r w:rsidRPr="007E4990">
        <w:rPr>
          <w:color w:val="000000"/>
        </w:rPr>
        <w:br/>
        <w:t>Вт: 08:30 — 20:00</w:t>
      </w:r>
      <w:r w:rsidRPr="007E4990">
        <w:rPr>
          <w:color w:val="000000"/>
        </w:rPr>
        <w:br/>
        <w:t>Ср: 08:30 — 20:00</w:t>
      </w:r>
      <w:r w:rsidRPr="007E4990">
        <w:rPr>
          <w:color w:val="000000"/>
        </w:rPr>
        <w:br/>
      </w:r>
      <w:proofErr w:type="spellStart"/>
      <w:r w:rsidRPr="007E4990">
        <w:rPr>
          <w:color w:val="000000"/>
        </w:rPr>
        <w:t>Чт</w:t>
      </w:r>
      <w:proofErr w:type="spellEnd"/>
      <w:r w:rsidRPr="007E4990">
        <w:rPr>
          <w:color w:val="000000"/>
        </w:rPr>
        <w:t>: 08:30 — 20:00</w:t>
      </w:r>
      <w:r w:rsidRPr="007E4990">
        <w:rPr>
          <w:color w:val="000000"/>
        </w:rPr>
        <w:br/>
      </w:r>
      <w:proofErr w:type="spellStart"/>
      <w:r w:rsidRPr="007E4990">
        <w:rPr>
          <w:color w:val="000000"/>
        </w:rPr>
        <w:t>Пт</w:t>
      </w:r>
      <w:proofErr w:type="spellEnd"/>
      <w:r w:rsidRPr="007E4990">
        <w:rPr>
          <w:color w:val="000000"/>
        </w:rPr>
        <w:t>: 08:30 — 20:00</w:t>
      </w:r>
      <w:r w:rsidRPr="007E4990">
        <w:rPr>
          <w:color w:val="000000"/>
        </w:rPr>
        <w:br/>
      </w:r>
      <w:proofErr w:type="spellStart"/>
      <w:r w:rsidRPr="007E4990">
        <w:rPr>
          <w:color w:val="000000"/>
        </w:rPr>
        <w:t>Сб</w:t>
      </w:r>
      <w:proofErr w:type="spellEnd"/>
      <w:r w:rsidRPr="007E4990">
        <w:rPr>
          <w:color w:val="000000"/>
        </w:rPr>
        <w:t>: 09:00 — 14:00</w:t>
      </w:r>
    </w:p>
    <w:p w:rsidR="00931943" w:rsidRPr="00600B6C" w:rsidRDefault="00931943" w:rsidP="00931943">
      <w:pPr>
        <w:ind w:firstLine="709"/>
        <w:jc w:val="both"/>
        <w:rPr>
          <w:color w:val="FF0000"/>
        </w:rPr>
      </w:pPr>
      <w:r w:rsidRPr="00EC07FB">
        <w:t>1.3.4.</w:t>
      </w:r>
      <w:r>
        <w:t xml:space="preserve"> </w:t>
      </w:r>
      <w:r w:rsidRPr="00EC07FB">
        <w:t>На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интернет-сайте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адрес</w:t>
      </w:r>
      <w:r>
        <w:t xml:space="preserve"> </w:t>
      </w:r>
      <w:r w:rsidRPr="00EC07FB">
        <w:t>официального</w:t>
      </w:r>
      <w:r>
        <w:t xml:space="preserve"> </w:t>
      </w:r>
      <w:r w:rsidRPr="00EC07FB">
        <w:t>сайта</w:t>
      </w:r>
      <w:proofErr w:type="gramStart"/>
      <w:r>
        <w:t xml:space="preserve"> </w:t>
      </w:r>
      <w:r w:rsidRPr="00D4108E">
        <w:t>:</w:t>
      </w:r>
      <w:proofErr w:type="gramEnd"/>
      <w:r>
        <w:t xml:space="preserve"> </w:t>
      </w:r>
      <w:r w:rsidRPr="00D4108E">
        <w:rPr>
          <w:lang w:val="en-US"/>
        </w:rPr>
        <w:t>http</w:t>
      </w:r>
      <w:r w:rsidRPr="00D4108E">
        <w:t>://</w:t>
      </w:r>
      <w:proofErr w:type="spellStart"/>
      <w:r w:rsidRPr="00D4108E">
        <w:rPr>
          <w:lang w:val="en-US"/>
        </w:rPr>
        <w:t>adm</w:t>
      </w:r>
      <w:proofErr w:type="spellEnd"/>
      <w:r w:rsidRPr="00D4108E">
        <w:t>-</w:t>
      </w:r>
      <w:proofErr w:type="spellStart"/>
      <w:r w:rsidRPr="00D4108E">
        <w:rPr>
          <w:lang w:val="en-US"/>
        </w:rPr>
        <w:t>yantarnoe</w:t>
      </w:r>
      <w:proofErr w:type="spellEnd"/>
      <w:r w:rsidRPr="00D4108E">
        <w:t>.</w:t>
      </w:r>
      <w:proofErr w:type="spellStart"/>
      <w:r w:rsidRPr="00D4108E">
        <w:rPr>
          <w:lang w:val="en-US"/>
        </w:rPr>
        <w:t>ru</w:t>
      </w:r>
      <w:proofErr w:type="spellEnd"/>
      <w:r w:rsidRPr="00D4108E">
        <w:t>/</w:t>
      </w:r>
      <w:r>
        <w:rPr>
          <w:color w:val="FF0000"/>
        </w:rP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1.3.5.</w:t>
      </w:r>
      <w:r>
        <w:t xml:space="preserve"> </w:t>
      </w:r>
      <w:r w:rsidRPr="00EC07FB">
        <w:t>В</w:t>
      </w:r>
      <w:r>
        <w:t xml:space="preserve"> </w:t>
      </w:r>
      <w:r w:rsidRPr="00EC07FB">
        <w:t>информационно-телекоммуникационной</w:t>
      </w:r>
      <w:r>
        <w:t xml:space="preserve"> </w:t>
      </w:r>
      <w:r w:rsidRPr="00EC07FB">
        <w:t>сети</w:t>
      </w:r>
      <w:r>
        <w:t xml:space="preserve"> </w:t>
      </w:r>
      <w:r w:rsidRPr="00EC07FB">
        <w:t>«Интернет»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портале</w:t>
      </w:r>
      <w:r>
        <w:t xml:space="preserve"> 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-</w:t>
      </w:r>
      <w:r>
        <w:t xml:space="preserve">  </w:t>
      </w:r>
      <w:proofErr w:type="spellStart"/>
      <w:r w:rsidRPr="00492CB7">
        <w:t>www.gosuslugi.ru</w:t>
      </w:r>
      <w:proofErr w:type="spellEnd"/>
      <w:r w:rsidRPr="00492CB7">
        <w:t xml:space="preserve"> </w:t>
      </w:r>
      <w:r w:rsidRPr="00EC07FB">
        <w:t>(далее</w:t>
      </w:r>
      <w:r>
        <w:t xml:space="preserve"> </w:t>
      </w:r>
      <w:r w:rsidRPr="00EC07FB">
        <w:t>-</w:t>
      </w:r>
      <w:r>
        <w:t xml:space="preserve"> </w:t>
      </w:r>
      <w:r w:rsidRPr="00EC07FB">
        <w:t>Единый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Региональный</w:t>
      </w:r>
      <w:r>
        <w:t xml:space="preserve"> </w:t>
      </w:r>
      <w:r w:rsidRPr="00EC07FB">
        <w:t>портал).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размещается</w:t>
      </w:r>
      <w:r>
        <w:t xml:space="preserve"> </w:t>
      </w:r>
      <w:r w:rsidRPr="00EC07FB">
        <w:t>следующая</w:t>
      </w:r>
      <w:r>
        <w:t xml:space="preserve"> </w:t>
      </w:r>
      <w:r w:rsidRPr="00EC07FB">
        <w:t>информация:</w:t>
      </w:r>
    </w:p>
    <w:p w:rsidR="00931943" w:rsidRPr="00EC07FB" w:rsidRDefault="00931943" w:rsidP="00931943">
      <w:pPr>
        <w:ind w:firstLine="709"/>
        <w:jc w:val="both"/>
      </w:pPr>
      <w:r w:rsidRPr="00EC07FB">
        <w:t>1)</w:t>
      </w:r>
      <w:r>
        <w:t xml:space="preserve"> </w:t>
      </w:r>
      <w:r w:rsidRPr="00EC07FB">
        <w:t>исчерпывающий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оформлению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представить</w:t>
      </w:r>
      <w:r>
        <w:t xml:space="preserve"> </w:t>
      </w:r>
      <w:r w:rsidRPr="00EC07FB">
        <w:t>по</w:t>
      </w:r>
      <w:r>
        <w:t xml:space="preserve"> </w:t>
      </w:r>
      <w:r w:rsidRPr="00EC07FB">
        <w:t>собственной</w:t>
      </w:r>
      <w:r>
        <w:t xml:space="preserve"> </w:t>
      </w:r>
      <w:r w:rsidRPr="00EC07FB">
        <w:t>инициативе;</w:t>
      </w:r>
    </w:p>
    <w:p w:rsidR="00931943" w:rsidRPr="00EC07FB" w:rsidRDefault="00931943" w:rsidP="00931943">
      <w:pPr>
        <w:ind w:firstLine="709"/>
        <w:jc w:val="both"/>
      </w:pPr>
      <w:r w:rsidRPr="00EC07FB">
        <w:t>2)</w:t>
      </w:r>
      <w:r>
        <w:t xml:space="preserve"> </w:t>
      </w:r>
      <w:r w:rsidRPr="00EC07FB">
        <w:t>круг</w:t>
      </w:r>
      <w:r>
        <w:t xml:space="preserve"> </w:t>
      </w:r>
      <w:r w:rsidRPr="00EC07FB">
        <w:t>заявителей;</w:t>
      </w:r>
    </w:p>
    <w:p w:rsidR="00931943" w:rsidRPr="00EC07FB" w:rsidRDefault="00931943" w:rsidP="00931943">
      <w:pPr>
        <w:ind w:firstLine="709"/>
        <w:jc w:val="both"/>
      </w:pPr>
      <w:r w:rsidRPr="00EC07FB">
        <w:t>3)</w:t>
      </w:r>
      <w:r>
        <w:t xml:space="preserve"> </w:t>
      </w:r>
      <w:r w:rsidRPr="00EC07FB">
        <w:t>срок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4)</w:t>
      </w:r>
      <w:r>
        <w:t xml:space="preserve"> </w:t>
      </w:r>
      <w:r w:rsidRPr="00EC07FB">
        <w:t>результаты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порядок</w:t>
      </w:r>
      <w:r>
        <w:t xml:space="preserve"> </w:t>
      </w:r>
      <w:r w:rsidRPr="00EC07FB">
        <w:t>представления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являющегося</w:t>
      </w:r>
      <w:r>
        <w:t xml:space="preserve"> </w:t>
      </w:r>
      <w:r w:rsidRPr="00EC07FB">
        <w:t>результатом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5)</w:t>
      </w:r>
      <w:r>
        <w:t xml:space="preserve"> </w:t>
      </w:r>
      <w:r w:rsidRPr="00EC07FB">
        <w:t>размер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пошлины,</w:t>
      </w:r>
      <w:r>
        <w:t xml:space="preserve"> </w:t>
      </w:r>
      <w:r w:rsidRPr="00EC07FB">
        <w:t>взимаемой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6)</w:t>
      </w:r>
      <w:r>
        <w:t xml:space="preserve"> </w:t>
      </w:r>
      <w:r w:rsidRPr="00EC07FB">
        <w:t>исчерпывающий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приостановления</w:t>
      </w:r>
      <w:r>
        <w:t xml:space="preserve"> </w:t>
      </w:r>
      <w:r w:rsidRPr="00EC07FB">
        <w:t>или</w:t>
      </w:r>
      <w:r>
        <w:t xml:space="preserve"> </w:t>
      </w:r>
      <w:r w:rsidRPr="00EC07FB">
        <w:t>отказа</w:t>
      </w:r>
      <w:r>
        <w:t xml:space="preserve"> </w:t>
      </w:r>
      <w:r w:rsidRPr="00EC07FB">
        <w:br/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7)</w:t>
      </w:r>
      <w:r>
        <w:t xml:space="preserve"> </w:t>
      </w:r>
      <w:r w:rsidRPr="00EC07FB">
        <w:t>о</w:t>
      </w:r>
      <w:r>
        <w:t xml:space="preserve"> </w:t>
      </w:r>
      <w:r w:rsidRPr="00EC07FB">
        <w:t>праве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на</w:t>
      </w:r>
      <w:r>
        <w:t xml:space="preserve"> </w:t>
      </w:r>
      <w:r w:rsidRPr="00EC07FB">
        <w:t>досудебное</w:t>
      </w:r>
      <w:r>
        <w:t xml:space="preserve"> </w:t>
      </w:r>
      <w:r w:rsidRPr="00EC07FB">
        <w:t>(внесудебное)</w:t>
      </w:r>
      <w:r>
        <w:t xml:space="preserve"> </w:t>
      </w:r>
      <w:r w:rsidRPr="00EC07FB">
        <w:t>обжалование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</w:t>
      </w:r>
      <w:r>
        <w:t xml:space="preserve"> </w:t>
      </w:r>
      <w:r w:rsidRPr="00EC07FB">
        <w:t>и</w:t>
      </w:r>
      <w:r>
        <w:t xml:space="preserve"> </w:t>
      </w:r>
      <w:r w:rsidRPr="00EC07FB">
        <w:t>решений,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(осуществляемых)</w:t>
      </w:r>
      <w:r>
        <w:t xml:space="preserve"> </w:t>
      </w: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8)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заявлений</w:t>
      </w:r>
      <w:r>
        <w:t xml:space="preserve"> </w:t>
      </w:r>
      <w:r w:rsidRPr="00EC07FB">
        <w:t>(уведомлений,</w:t>
      </w:r>
      <w:r>
        <w:t xml:space="preserve"> </w:t>
      </w:r>
      <w:r w:rsidRPr="00EC07FB">
        <w:t>сообщений),</w:t>
      </w:r>
      <w:r>
        <w:t xml:space="preserve"> </w:t>
      </w:r>
      <w:r w:rsidRPr="00EC07FB">
        <w:t>используемые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r w:rsidRPr="00EC07FB">
        <w:t>Информация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о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и</w:t>
      </w:r>
      <w:r>
        <w:t xml:space="preserve"> </w:t>
      </w:r>
      <w:r w:rsidRPr="00EC07FB">
        <w:t>сроках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на</w:t>
      </w:r>
      <w:r>
        <w:t xml:space="preserve"> </w:t>
      </w:r>
      <w:r w:rsidRPr="00EC07FB">
        <w:t>основании</w:t>
      </w:r>
      <w:r>
        <w:t xml:space="preserve"> </w:t>
      </w:r>
      <w:r w:rsidRPr="00EC07FB">
        <w:t>сведений,</w:t>
      </w:r>
      <w:r>
        <w:t xml:space="preserve"> </w:t>
      </w:r>
      <w:r w:rsidRPr="00EC07FB">
        <w:t>содержащихся</w:t>
      </w:r>
      <w:r>
        <w:t xml:space="preserve"> </w:t>
      </w:r>
      <w:r w:rsidRPr="00EC07FB">
        <w:t>в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системе</w:t>
      </w:r>
      <w:r>
        <w:t xml:space="preserve"> </w:t>
      </w:r>
      <w:r w:rsidRPr="00EC07FB">
        <w:t>«Федеральный</w:t>
      </w:r>
      <w:r>
        <w:t xml:space="preserve"> </w:t>
      </w:r>
      <w:r w:rsidRPr="00EC07FB">
        <w:t>реестр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(функций)»,</w:t>
      </w:r>
      <w:r>
        <w:t xml:space="preserve"> </w:t>
      </w:r>
      <w:r w:rsidRPr="00EC07FB">
        <w:t>региональной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системе</w:t>
      </w:r>
      <w:r>
        <w:t xml:space="preserve"> </w:t>
      </w:r>
      <w:r w:rsidRPr="00EC07FB">
        <w:t>«Реестр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 Кабардино-Балкарской Республики</w:t>
      </w:r>
      <w:r w:rsidRPr="00EC07FB">
        <w:t>»,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бесплатно.</w:t>
      </w:r>
    </w:p>
    <w:p w:rsidR="00931943" w:rsidRPr="00EC07FB" w:rsidRDefault="00931943" w:rsidP="00931943">
      <w:pPr>
        <w:ind w:firstLine="709"/>
        <w:jc w:val="both"/>
      </w:pPr>
      <w:r w:rsidRPr="00EC07FB">
        <w:t>Доступ</w:t>
      </w:r>
      <w:r>
        <w:t xml:space="preserve"> </w:t>
      </w:r>
      <w:r w:rsidRPr="00EC07FB">
        <w:t>к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сроках</w:t>
      </w:r>
      <w:r>
        <w:t xml:space="preserve"> </w:t>
      </w:r>
      <w:r w:rsidRPr="00EC07FB">
        <w:t>и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услуги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без</w:t>
      </w:r>
      <w:r>
        <w:t xml:space="preserve"> </w:t>
      </w:r>
      <w:r w:rsidRPr="00EC07FB">
        <w:t>выполнения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каких-либо</w:t>
      </w:r>
      <w:r>
        <w:t xml:space="preserve"> </w:t>
      </w:r>
      <w:r w:rsidRPr="00EC07FB">
        <w:t>требований,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без</w:t>
      </w:r>
      <w:r>
        <w:t xml:space="preserve"> </w:t>
      </w:r>
      <w:r w:rsidRPr="00EC07FB">
        <w:t>использования</w:t>
      </w:r>
      <w:r>
        <w:t xml:space="preserve"> </w:t>
      </w:r>
      <w:r w:rsidRPr="00EC07FB">
        <w:lastRenderedPageBreak/>
        <w:t>программного</w:t>
      </w:r>
      <w:r>
        <w:t xml:space="preserve"> </w:t>
      </w:r>
      <w:r w:rsidRPr="00EC07FB">
        <w:t>обеспечения,</w:t>
      </w:r>
      <w:r>
        <w:t xml:space="preserve"> </w:t>
      </w:r>
      <w:r w:rsidRPr="00EC07FB">
        <w:t>установка</w:t>
      </w:r>
      <w:r>
        <w:t xml:space="preserve"> </w:t>
      </w:r>
      <w:r w:rsidRPr="00EC07FB">
        <w:t>которого</w:t>
      </w:r>
      <w:r>
        <w:t xml:space="preserve"> </w:t>
      </w:r>
      <w:r w:rsidRPr="00EC07FB">
        <w:t>на</w:t>
      </w:r>
      <w:r>
        <w:t xml:space="preserve"> </w:t>
      </w:r>
      <w:r w:rsidRPr="00EC07FB">
        <w:t>технические</w:t>
      </w:r>
      <w:r>
        <w:t xml:space="preserve"> </w:t>
      </w:r>
      <w:r w:rsidRPr="00EC07FB">
        <w:t>средства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требует</w:t>
      </w:r>
      <w:r>
        <w:t xml:space="preserve"> </w:t>
      </w:r>
      <w:r w:rsidRPr="00EC07FB">
        <w:t>заключения</w:t>
      </w:r>
      <w:r>
        <w:t xml:space="preserve"> </w:t>
      </w:r>
      <w:r w:rsidRPr="00EC07FB">
        <w:t>лицензионного</w:t>
      </w:r>
      <w:r>
        <w:t xml:space="preserve"> </w:t>
      </w:r>
      <w:r w:rsidRPr="00EC07FB">
        <w:t>или</w:t>
      </w:r>
      <w:r>
        <w:t xml:space="preserve"> </w:t>
      </w:r>
      <w:r w:rsidRPr="00EC07FB">
        <w:t>иного</w:t>
      </w:r>
      <w:r>
        <w:t xml:space="preserve"> </w:t>
      </w:r>
      <w:r w:rsidRPr="00EC07FB">
        <w:t>соглашения</w:t>
      </w:r>
      <w:r>
        <w:t xml:space="preserve"> </w:t>
      </w:r>
      <w:r w:rsidRPr="00EC07FB">
        <w:t>с</w:t>
      </w:r>
      <w:r>
        <w:t xml:space="preserve"> </w:t>
      </w:r>
      <w:r w:rsidRPr="00EC07FB">
        <w:t>правообладателем</w:t>
      </w:r>
      <w:r>
        <w:t xml:space="preserve"> </w:t>
      </w:r>
      <w:r w:rsidRPr="00EC07FB">
        <w:t>программного</w:t>
      </w:r>
      <w:r>
        <w:t xml:space="preserve"> </w:t>
      </w:r>
      <w:r w:rsidRPr="00EC07FB">
        <w:t>обеспечения,</w:t>
      </w:r>
      <w:r>
        <w:t xml:space="preserve"> </w:t>
      </w:r>
      <w:r w:rsidRPr="00EC07FB">
        <w:t>предусматривающего</w:t>
      </w:r>
      <w:r>
        <w:t xml:space="preserve"> </w:t>
      </w:r>
      <w:r w:rsidRPr="00EC07FB">
        <w:t>взимание</w:t>
      </w:r>
      <w:r>
        <w:t xml:space="preserve"> </w:t>
      </w:r>
      <w:r w:rsidRPr="00EC07FB">
        <w:t>платы,</w:t>
      </w:r>
      <w:r>
        <w:t xml:space="preserve"> </w:t>
      </w:r>
      <w:r w:rsidRPr="00EC07FB">
        <w:t>регистрацию</w:t>
      </w:r>
      <w:r>
        <w:t xml:space="preserve"> </w:t>
      </w:r>
      <w:r w:rsidRPr="00EC07FB">
        <w:t>или</w:t>
      </w:r>
      <w:r>
        <w:t xml:space="preserve"> </w:t>
      </w:r>
      <w:r w:rsidRPr="00EC07FB">
        <w:t>авторизацию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или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им</w:t>
      </w:r>
      <w:r>
        <w:t xml:space="preserve"> </w:t>
      </w:r>
      <w:r w:rsidRPr="00EC07FB">
        <w:t>персональных</w:t>
      </w:r>
      <w:r>
        <w:t xml:space="preserve"> </w:t>
      </w:r>
      <w:r w:rsidRPr="00EC07FB">
        <w:t>данных.</w:t>
      </w:r>
    </w:p>
    <w:p w:rsidR="00931943" w:rsidRPr="00EC07FB" w:rsidRDefault="00931943" w:rsidP="00931943">
      <w:pPr>
        <w:ind w:firstLine="709"/>
        <w:jc w:val="both"/>
      </w:pPr>
      <w:r w:rsidRPr="00EC07FB">
        <w:t>1.3.6.</w:t>
      </w:r>
      <w:r>
        <w:t xml:space="preserve"> </w:t>
      </w:r>
      <w:r w:rsidRPr="00EC07FB">
        <w:tab/>
        <w:t>На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стендах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в</w:t>
      </w:r>
      <w:r>
        <w:t xml:space="preserve"> </w:t>
      </w:r>
      <w:r w:rsidRPr="00EC07FB">
        <w:t>сети</w:t>
      </w:r>
      <w:r>
        <w:t xml:space="preserve"> </w:t>
      </w:r>
      <w:r w:rsidRPr="00EC07FB">
        <w:t>Интернет</w:t>
      </w:r>
      <w:r>
        <w:t xml:space="preserve"> </w:t>
      </w:r>
      <w:r w:rsidRPr="00EC07FB">
        <w:t>на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</w:t>
      </w:r>
      <w:r>
        <w:t xml:space="preserve"> </w:t>
      </w:r>
      <w:r w:rsidRPr="00EC07FB">
        <w:t>Администрации</w:t>
      </w:r>
      <w:r>
        <w:t xml:space="preserve">  </w:t>
      </w:r>
      <w:r w:rsidRPr="00EC07FB">
        <w:t>размещены</w:t>
      </w:r>
      <w:r>
        <w:t xml:space="preserve"> </w:t>
      </w:r>
      <w:r w:rsidRPr="00EC07FB">
        <w:t>следующие</w:t>
      </w:r>
      <w:r>
        <w:t xml:space="preserve"> </w:t>
      </w:r>
      <w:r w:rsidRPr="00EC07FB">
        <w:t>информационные</w:t>
      </w:r>
      <w:r>
        <w:t xml:space="preserve"> </w:t>
      </w:r>
      <w:r w:rsidRPr="00EC07FB">
        <w:t>материалы:</w:t>
      </w:r>
    </w:p>
    <w:p w:rsidR="00931943" w:rsidRPr="00EC07FB" w:rsidRDefault="00931943" w:rsidP="00931943">
      <w:pPr>
        <w:ind w:firstLine="709"/>
        <w:jc w:val="both"/>
      </w:pPr>
      <w:r w:rsidRPr="00EC07FB">
        <w:t>-</w:t>
      </w:r>
      <w:r>
        <w:t xml:space="preserve"> </w:t>
      </w:r>
      <w:r w:rsidRPr="00EC07FB">
        <w:t>адрес,</w:t>
      </w:r>
      <w:r>
        <w:t xml:space="preserve"> </w:t>
      </w:r>
      <w:r w:rsidRPr="00EC07FB">
        <w:t>номера</w:t>
      </w:r>
      <w:r>
        <w:t xml:space="preserve"> </w:t>
      </w:r>
      <w:r w:rsidRPr="00EC07FB">
        <w:t>телефонов</w:t>
      </w:r>
      <w:r>
        <w:t xml:space="preserve"> </w:t>
      </w:r>
      <w:r w:rsidRPr="00EC07FB">
        <w:t>и</w:t>
      </w:r>
      <w:r>
        <w:t xml:space="preserve"> </w:t>
      </w:r>
      <w:r w:rsidRPr="00EC07FB">
        <w:t>факса,</w:t>
      </w:r>
      <w:r>
        <w:t xml:space="preserve"> </w:t>
      </w:r>
      <w:r w:rsidRPr="00EC07FB">
        <w:t>график</w:t>
      </w:r>
      <w:r>
        <w:t xml:space="preserve"> </w:t>
      </w:r>
      <w:r w:rsidRPr="00EC07FB">
        <w:t>работы,</w:t>
      </w:r>
      <w:r>
        <w:t xml:space="preserve"> </w:t>
      </w:r>
      <w:r w:rsidRPr="00EC07FB">
        <w:t>адрес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почты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структурного</w:t>
      </w:r>
      <w:r>
        <w:t xml:space="preserve"> </w:t>
      </w:r>
      <w:r w:rsidRPr="00EC07FB">
        <w:t>подразделения,</w:t>
      </w:r>
      <w:r>
        <w:t xml:space="preserve"> </w:t>
      </w:r>
      <w:r w:rsidRPr="00EC07FB">
        <w:t>непосредственно</w:t>
      </w:r>
      <w:r>
        <w:t xml:space="preserve"> </w:t>
      </w:r>
      <w:r w:rsidRPr="00EC07FB">
        <w:t>предоставляющего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услугу;</w:t>
      </w:r>
    </w:p>
    <w:p w:rsidR="00931943" w:rsidRPr="00EC07FB" w:rsidRDefault="00931943" w:rsidP="00931943">
      <w:pPr>
        <w:ind w:firstLine="709"/>
        <w:jc w:val="both"/>
      </w:pPr>
      <w:r w:rsidRPr="00EC07FB">
        <w:t>-</w:t>
      </w:r>
      <w:r>
        <w:t xml:space="preserve"> </w:t>
      </w:r>
      <w:r w:rsidRPr="00EC07FB">
        <w:t>график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приема</w:t>
      </w:r>
      <w:r>
        <w:t xml:space="preserve"> </w:t>
      </w:r>
      <w:r w:rsidRPr="00EC07FB">
        <w:t>главой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его</w:t>
      </w:r>
      <w:r>
        <w:t xml:space="preserve"> </w:t>
      </w:r>
      <w:r w:rsidRPr="00EC07FB">
        <w:t>заместителями,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специалистами,</w:t>
      </w:r>
      <w:r>
        <w:t xml:space="preserve"> </w:t>
      </w:r>
      <w:r w:rsidRPr="00EC07FB">
        <w:t>ответственными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-</w:t>
      </w:r>
      <w:r>
        <w:t xml:space="preserve"> </w:t>
      </w:r>
      <w:r w:rsidRPr="00EC07FB">
        <w:t>номер</w:t>
      </w:r>
      <w:r>
        <w:t xml:space="preserve"> </w:t>
      </w:r>
      <w:r w:rsidRPr="00EC07FB">
        <w:t>кабинета,</w:t>
      </w:r>
      <w:r>
        <w:t xml:space="preserve"> </w:t>
      </w:r>
      <w:r w:rsidRPr="00EC07FB">
        <w:t>в</w:t>
      </w:r>
      <w:r>
        <w:t xml:space="preserve"> </w:t>
      </w:r>
      <w:r w:rsidRPr="00EC07FB">
        <w:t>котором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t>услуга,</w:t>
      </w:r>
      <w:r>
        <w:t xml:space="preserve"> </w:t>
      </w:r>
      <w:r w:rsidRPr="00EC07FB">
        <w:t>фамилии,</w:t>
      </w:r>
      <w:r>
        <w:t xml:space="preserve"> </w:t>
      </w:r>
      <w:r w:rsidRPr="00EC07FB">
        <w:t>имена,</w:t>
      </w:r>
      <w:r>
        <w:t xml:space="preserve"> </w:t>
      </w:r>
      <w:r w:rsidRPr="00EC07FB">
        <w:t>отчества</w:t>
      </w:r>
      <w:r>
        <w:t xml:space="preserve"> </w:t>
      </w:r>
      <w:r w:rsidRPr="00EC07FB">
        <w:t>и</w:t>
      </w:r>
      <w:r>
        <w:t xml:space="preserve"> </w:t>
      </w:r>
      <w:r w:rsidRPr="00EC07FB">
        <w:t>должности</w:t>
      </w:r>
      <w:r>
        <w:t xml:space="preserve"> </w:t>
      </w:r>
      <w:r w:rsidRPr="00EC07FB">
        <w:t>специалистов,</w:t>
      </w:r>
      <w:r>
        <w:t xml:space="preserve"> </w:t>
      </w:r>
      <w:r w:rsidRPr="00EC07FB">
        <w:t>участвующих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-</w:t>
      </w:r>
      <w:r>
        <w:t xml:space="preserve"> </w:t>
      </w:r>
      <w:r w:rsidRPr="00EC07FB">
        <w:t>сведения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предоставляемой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услуге;</w:t>
      </w:r>
    </w:p>
    <w:p w:rsidR="00931943" w:rsidRPr="00EC07FB" w:rsidRDefault="00931943" w:rsidP="00931943">
      <w:pPr>
        <w:ind w:firstLine="709"/>
        <w:jc w:val="both"/>
      </w:pPr>
      <w:r w:rsidRPr="00EC07FB">
        <w:t>-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должен</w:t>
      </w:r>
      <w:r>
        <w:t xml:space="preserve"> </w:t>
      </w:r>
      <w:r w:rsidRPr="00EC07FB">
        <w:t>представить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-</w:t>
      </w:r>
      <w:r>
        <w:t xml:space="preserve"> </w:t>
      </w:r>
      <w:r w:rsidRPr="00EC07FB">
        <w:t>образцы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документов;</w:t>
      </w:r>
    </w:p>
    <w:p w:rsidR="00931943" w:rsidRPr="00EC07FB" w:rsidRDefault="00931943" w:rsidP="00931943">
      <w:pPr>
        <w:ind w:firstLine="709"/>
        <w:jc w:val="both"/>
      </w:pPr>
      <w:r w:rsidRPr="00EC07FB">
        <w:t>-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приостановления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-</w:t>
      </w:r>
      <w:r>
        <w:t xml:space="preserve"> </w:t>
      </w:r>
      <w:r w:rsidRPr="00EC07FB">
        <w:t>извлечения</w:t>
      </w:r>
      <w:r>
        <w:t xml:space="preserve"> </w:t>
      </w:r>
      <w:r w:rsidRPr="00EC07FB">
        <w:t>из</w:t>
      </w:r>
      <w:r>
        <w:t xml:space="preserve"> </w:t>
      </w:r>
      <w:r w:rsidRPr="00EC07FB">
        <w:t>административного</w:t>
      </w:r>
      <w:r>
        <w:t xml:space="preserve"> </w:t>
      </w:r>
      <w:r w:rsidRPr="00EC07FB">
        <w:t>регламента,</w:t>
      </w:r>
      <w:r>
        <w:t xml:space="preserve"> </w:t>
      </w:r>
      <w:r w:rsidRPr="00EC07FB">
        <w:t>регламентирующие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стандарт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порядок,</w:t>
      </w:r>
      <w:r>
        <w:t xml:space="preserve"> </w:t>
      </w:r>
      <w:r w:rsidRPr="00EC07FB">
        <w:t>состав,</w:t>
      </w:r>
      <w:r>
        <w:t xml:space="preserve"> </w:t>
      </w:r>
      <w:r w:rsidRPr="00EC07FB">
        <w:t>последовательность</w:t>
      </w:r>
      <w:r>
        <w:t xml:space="preserve"> </w:t>
      </w:r>
      <w:r w:rsidRPr="00EC07FB">
        <w:t>и</w:t>
      </w:r>
      <w:r>
        <w:t xml:space="preserve"> </w:t>
      </w:r>
      <w:r w:rsidRPr="00EC07FB">
        <w:t>сроки</w:t>
      </w:r>
      <w:r>
        <w:t xml:space="preserve"> </w:t>
      </w:r>
      <w:r w:rsidRPr="00EC07FB">
        <w:t>выполнения</w:t>
      </w:r>
      <w:r>
        <w:t xml:space="preserve"> </w:t>
      </w:r>
      <w:r w:rsidRPr="00EC07FB">
        <w:t>административных</w:t>
      </w:r>
      <w:r>
        <w:t xml:space="preserve"> </w:t>
      </w:r>
      <w:r w:rsidRPr="00EC07FB">
        <w:t>процедур</w:t>
      </w:r>
      <w:r>
        <w:t xml:space="preserve"> </w:t>
      </w:r>
      <w:r w:rsidRPr="00EC07FB">
        <w:t>(действий),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порядку</w:t>
      </w:r>
      <w:r>
        <w:t xml:space="preserve"> </w:t>
      </w:r>
      <w:r w:rsidRPr="00EC07FB">
        <w:t>их</w:t>
      </w:r>
      <w:r>
        <w:t xml:space="preserve"> </w:t>
      </w:r>
      <w:r w:rsidRPr="00EC07FB">
        <w:t>выполнения,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особенности</w:t>
      </w:r>
      <w:r>
        <w:t xml:space="preserve"> </w:t>
      </w:r>
      <w:r w:rsidRPr="00EC07FB">
        <w:t>выполнения</w:t>
      </w:r>
      <w:r>
        <w:t xml:space="preserve"> </w:t>
      </w:r>
      <w:r w:rsidRPr="00EC07FB">
        <w:t>административных</w:t>
      </w:r>
      <w:r>
        <w:t xml:space="preserve"> </w:t>
      </w:r>
      <w:r w:rsidRPr="00EC07FB">
        <w:t>процедур</w:t>
      </w:r>
      <w:r>
        <w:t xml:space="preserve"> </w:t>
      </w:r>
      <w:r w:rsidRPr="00EC07FB">
        <w:t>(действий)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форме.</w:t>
      </w:r>
    </w:p>
    <w:p w:rsidR="00931943" w:rsidRPr="00EC07FB" w:rsidRDefault="00931943" w:rsidP="00931943">
      <w:pPr>
        <w:ind w:firstLine="709"/>
        <w:jc w:val="both"/>
      </w:pPr>
      <w:r w:rsidRPr="00EC07FB">
        <w:t>Информационный</w:t>
      </w:r>
      <w:r>
        <w:t xml:space="preserve"> </w:t>
      </w:r>
      <w:r w:rsidRPr="00EC07FB">
        <w:t>стенд,</w:t>
      </w:r>
      <w:r>
        <w:t xml:space="preserve"> </w:t>
      </w:r>
      <w:r w:rsidRPr="00EC07FB">
        <w:t>содержащий</w:t>
      </w:r>
      <w:r>
        <w:t xml:space="preserve"> </w:t>
      </w:r>
      <w:r w:rsidRPr="00EC07FB">
        <w:t>информацию</w:t>
      </w:r>
      <w:r>
        <w:t xml:space="preserve"> </w:t>
      </w:r>
      <w:r w:rsidRPr="00EC07FB">
        <w:t>о</w:t>
      </w:r>
      <w:r>
        <w:t xml:space="preserve"> </w:t>
      </w:r>
      <w:r w:rsidRPr="00EC07FB">
        <w:t>процедуре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размещен</w:t>
      </w:r>
      <w:r>
        <w:t xml:space="preserve"> </w:t>
      </w:r>
      <w:r w:rsidRPr="00EC07FB">
        <w:t>в</w:t>
      </w:r>
      <w:r>
        <w:t xml:space="preserve"> </w:t>
      </w:r>
      <w:r w:rsidRPr="00EC07FB">
        <w:t>холле</w:t>
      </w:r>
      <w:r>
        <w:t xml:space="preserve"> </w:t>
      </w:r>
      <w:r w:rsidRPr="00EC07FB">
        <w:t>администрации.</w:t>
      </w:r>
    </w:p>
    <w:p w:rsidR="00931943" w:rsidRPr="00EC07FB" w:rsidRDefault="00931943" w:rsidP="00931943">
      <w:pPr>
        <w:ind w:firstLine="709"/>
        <w:jc w:val="both"/>
      </w:pPr>
      <w:r w:rsidRPr="00EC07FB">
        <w:t>На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размещена</w:t>
      </w:r>
      <w:r>
        <w:t xml:space="preserve"> </w:t>
      </w:r>
      <w:r w:rsidRPr="00EC07FB">
        <w:t>в</w:t>
      </w:r>
      <w:r>
        <w:t xml:space="preserve"> </w:t>
      </w:r>
      <w:r w:rsidRPr="00EC07FB">
        <w:t>разделе,</w:t>
      </w:r>
      <w:r>
        <w:t xml:space="preserve"> </w:t>
      </w:r>
      <w:r w:rsidRPr="00EC07FB">
        <w:t>предусмотренном</w:t>
      </w:r>
      <w:r>
        <w:t xml:space="preserve"> </w:t>
      </w:r>
      <w:r w:rsidRPr="00EC07FB">
        <w:t>для</w:t>
      </w:r>
      <w:r>
        <w:t xml:space="preserve"> </w:t>
      </w:r>
      <w:r w:rsidRPr="00EC07FB">
        <w:t>размещения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услугах.</w:t>
      </w:r>
    </w:p>
    <w:p w:rsidR="00931943" w:rsidRPr="00EC07FB" w:rsidRDefault="00931943" w:rsidP="00931943">
      <w:pPr>
        <w:ind w:firstLine="709"/>
        <w:jc w:val="both"/>
      </w:pPr>
      <w:r w:rsidRPr="00EC07FB">
        <w:t>Консультирование</w:t>
      </w:r>
      <w:r>
        <w:t xml:space="preserve"> </w:t>
      </w:r>
      <w:r w:rsidRPr="00EC07FB">
        <w:t>по</w:t>
      </w:r>
      <w:r>
        <w:t xml:space="preserve"> </w:t>
      </w:r>
      <w:r w:rsidRPr="00EC07FB">
        <w:t>вопросам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бесплатно.</w:t>
      </w:r>
    </w:p>
    <w:p w:rsidR="00931943" w:rsidRPr="00EC07FB" w:rsidRDefault="00931943" w:rsidP="00931943">
      <w:pPr>
        <w:ind w:firstLine="709"/>
        <w:jc w:val="both"/>
      </w:pPr>
      <w:r w:rsidRPr="00EC07FB">
        <w:t>Специалист,</w:t>
      </w:r>
      <w:r>
        <w:t xml:space="preserve"> </w:t>
      </w:r>
      <w:r w:rsidRPr="00EC07FB">
        <w:t>осуществляющий</w:t>
      </w:r>
      <w:r>
        <w:t xml:space="preserve"> </w:t>
      </w:r>
      <w:r w:rsidRPr="00EC07FB">
        <w:t>консультирование</w:t>
      </w:r>
      <w:r>
        <w:t xml:space="preserve"> </w:t>
      </w:r>
      <w:r w:rsidRPr="00EC07FB">
        <w:t>(посредством</w:t>
      </w:r>
      <w:r>
        <w:t xml:space="preserve"> </w:t>
      </w:r>
      <w:r w:rsidRPr="00EC07FB">
        <w:t>телефона</w:t>
      </w:r>
      <w:r>
        <w:t xml:space="preserve"> </w:t>
      </w:r>
      <w:r w:rsidRPr="00EC07FB">
        <w:t>или</w:t>
      </w:r>
      <w:r>
        <w:t xml:space="preserve"> </w:t>
      </w:r>
      <w:r w:rsidRPr="00EC07FB">
        <w:t>лично)</w:t>
      </w:r>
      <w:r>
        <w:t xml:space="preserve"> </w:t>
      </w:r>
      <w:r w:rsidRPr="00EC07FB">
        <w:t>по</w:t>
      </w:r>
      <w:r>
        <w:t xml:space="preserve"> </w:t>
      </w:r>
      <w:r w:rsidRPr="00EC07FB">
        <w:t>вопросам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должен</w:t>
      </w:r>
      <w:r>
        <w:t xml:space="preserve"> </w:t>
      </w:r>
      <w:r w:rsidRPr="00EC07FB">
        <w:t>корректно</w:t>
      </w:r>
      <w:r>
        <w:t xml:space="preserve"> </w:t>
      </w:r>
      <w:r w:rsidRPr="00EC07FB">
        <w:t>и</w:t>
      </w:r>
      <w:r>
        <w:t xml:space="preserve"> </w:t>
      </w:r>
      <w:r w:rsidRPr="00EC07FB">
        <w:t>внимательно</w:t>
      </w:r>
      <w:r>
        <w:t xml:space="preserve"> </w:t>
      </w:r>
      <w:r w:rsidRPr="00EC07FB">
        <w:t>относиться</w:t>
      </w:r>
      <w:r>
        <w:t xml:space="preserve"> </w:t>
      </w:r>
      <w:r w:rsidRPr="00EC07FB">
        <w:t>к</w:t>
      </w:r>
      <w:r>
        <w:t xml:space="preserve"> </w:t>
      </w:r>
      <w:r w:rsidRPr="00EC07FB">
        <w:t>заявителям.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При</w:t>
      </w:r>
      <w:r>
        <w:t xml:space="preserve"> </w:t>
      </w:r>
      <w:r w:rsidRPr="00EC07FB">
        <w:t>консультировании</w:t>
      </w:r>
      <w:r>
        <w:t xml:space="preserve"> </w:t>
      </w:r>
      <w:r w:rsidRPr="00EC07FB">
        <w:t>по</w:t>
      </w:r>
      <w:r>
        <w:t xml:space="preserve"> </w:t>
      </w:r>
      <w:r w:rsidRPr="00EC07FB">
        <w:t>телефону</w:t>
      </w:r>
      <w:r>
        <w:t xml:space="preserve"> </w:t>
      </w:r>
      <w:r w:rsidRPr="00EC07FB">
        <w:t>специалист</w:t>
      </w:r>
      <w:r>
        <w:t xml:space="preserve"> </w:t>
      </w:r>
      <w:r w:rsidRPr="00EC07FB">
        <w:t>должен</w:t>
      </w:r>
      <w:r>
        <w:t xml:space="preserve"> </w:t>
      </w:r>
      <w:r w:rsidRPr="00EC07FB">
        <w:t>назвать</w:t>
      </w:r>
      <w:r>
        <w:t xml:space="preserve"> </w:t>
      </w:r>
      <w:r w:rsidRPr="00EC07FB">
        <w:t>свою</w:t>
      </w:r>
      <w:r>
        <w:t xml:space="preserve"> </w:t>
      </w:r>
      <w:r w:rsidRPr="00EC07FB">
        <w:t>фамилию,</w:t>
      </w:r>
      <w:r>
        <w:t xml:space="preserve"> </w:t>
      </w:r>
      <w:r w:rsidRPr="00EC07FB">
        <w:t>имя</w:t>
      </w:r>
      <w:r>
        <w:t xml:space="preserve"> </w:t>
      </w:r>
      <w:r w:rsidRPr="00EC07FB">
        <w:t>и</w:t>
      </w:r>
      <w:r>
        <w:t xml:space="preserve"> </w:t>
      </w:r>
      <w:r w:rsidRPr="00EC07FB">
        <w:t>отчество,</w:t>
      </w:r>
      <w:r>
        <w:t xml:space="preserve"> </w:t>
      </w:r>
      <w:r w:rsidRPr="00EC07FB">
        <w:t>должность,</w:t>
      </w:r>
      <w:r>
        <w:t xml:space="preserve"> </w:t>
      </w:r>
      <w:r w:rsidRPr="00EC07FB">
        <w:t>а</w:t>
      </w:r>
      <w:r>
        <w:t xml:space="preserve"> </w:t>
      </w:r>
      <w:r w:rsidRPr="00EC07FB">
        <w:t>затем</w:t>
      </w:r>
      <w:r>
        <w:t xml:space="preserve"> </w:t>
      </w:r>
      <w:r w:rsidRPr="00EC07FB">
        <w:t>в</w:t>
      </w:r>
      <w:r>
        <w:t xml:space="preserve"> </w:t>
      </w:r>
      <w:r w:rsidRPr="00EC07FB">
        <w:t>вежливой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четко</w:t>
      </w:r>
      <w:r>
        <w:t xml:space="preserve"> </w:t>
      </w:r>
      <w:r w:rsidRPr="00EC07FB">
        <w:t>и</w:t>
      </w:r>
      <w:r>
        <w:t xml:space="preserve"> </w:t>
      </w:r>
      <w:r w:rsidRPr="00EC07FB">
        <w:t>подробно</w:t>
      </w:r>
      <w:r>
        <w:t xml:space="preserve"> </w:t>
      </w:r>
      <w:r w:rsidRPr="00EC07FB">
        <w:t>проинформировать</w:t>
      </w:r>
      <w:r>
        <w:t xml:space="preserve"> </w:t>
      </w:r>
      <w:r w:rsidRPr="00EC07FB">
        <w:t>обратившегося</w:t>
      </w:r>
      <w:r>
        <w:t xml:space="preserve"> </w:t>
      </w:r>
      <w:r w:rsidRPr="00EC07FB">
        <w:t>по</w:t>
      </w:r>
      <w:r>
        <w:t xml:space="preserve"> </w:t>
      </w:r>
      <w:r w:rsidRPr="00EC07FB">
        <w:t>интересующим</w:t>
      </w:r>
      <w:r>
        <w:t xml:space="preserve"> </w:t>
      </w:r>
      <w:r w:rsidRPr="00EC07FB">
        <w:t>его</w:t>
      </w:r>
      <w:r>
        <w:t xml:space="preserve"> </w:t>
      </w:r>
      <w:r w:rsidRPr="00EC07FB">
        <w:t>вопросам.</w:t>
      </w:r>
      <w:proofErr w:type="gramEnd"/>
    </w:p>
    <w:p w:rsidR="00931943" w:rsidRPr="00EC07FB" w:rsidRDefault="00931943" w:rsidP="00931943">
      <w:pPr>
        <w:ind w:firstLine="709"/>
        <w:jc w:val="both"/>
      </w:pPr>
      <w:r w:rsidRPr="00EC07FB">
        <w:t>Если</w:t>
      </w:r>
      <w:r>
        <w:t xml:space="preserve"> </w:t>
      </w:r>
      <w:r w:rsidRPr="00EC07FB">
        <w:t>специалист</w:t>
      </w:r>
      <w:r>
        <w:t xml:space="preserve"> </w:t>
      </w:r>
      <w:r w:rsidRPr="00EC07FB">
        <w:t>не</w:t>
      </w:r>
      <w:r>
        <w:t xml:space="preserve"> </w:t>
      </w:r>
      <w:r w:rsidRPr="00EC07FB">
        <w:t>может</w:t>
      </w:r>
      <w:r>
        <w:t xml:space="preserve"> </w:t>
      </w:r>
      <w:r w:rsidRPr="00EC07FB">
        <w:t>ответить</w:t>
      </w:r>
      <w:r>
        <w:t xml:space="preserve"> </w:t>
      </w:r>
      <w:r w:rsidRPr="00EC07FB">
        <w:t>на</w:t>
      </w:r>
      <w:r>
        <w:t xml:space="preserve"> </w:t>
      </w:r>
      <w:r w:rsidRPr="00EC07FB">
        <w:t>вопрос</w:t>
      </w:r>
      <w:r>
        <w:t xml:space="preserve"> </w:t>
      </w:r>
      <w:r w:rsidRPr="00EC07FB">
        <w:t>самостоятельно,</w:t>
      </w:r>
      <w:r>
        <w:t xml:space="preserve"> </w:t>
      </w:r>
      <w:r w:rsidRPr="00EC07FB">
        <w:t>либо</w:t>
      </w:r>
      <w:r>
        <w:t xml:space="preserve"> </w:t>
      </w:r>
      <w:r w:rsidRPr="00EC07FB">
        <w:t>подготовка</w:t>
      </w:r>
      <w:r>
        <w:t xml:space="preserve"> </w:t>
      </w:r>
      <w:r w:rsidRPr="00EC07FB">
        <w:t>ответа</w:t>
      </w:r>
      <w:r>
        <w:t xml:space="preserve"> </w:t>
      </w:r>
      <w:r w:rsidRPr="00EC07FB">
        <w:t>требует</w:t>
      </w:r>
      <w:r>
        <w:t xml:space="preserve"> </w:t>
      </w:r>
      <w:r w:rsidRPr="00EC07FB">
        <w:t>продолжительного</w:t>
      </w:r>
      <w:r>
        <w:t xml:space="preserve"> </w:t>
      </w:r>
      <w:r w:rsidRPr="00EC07FB">
        <w:t>времени,</w:t>
      </w:r>
      <w:r>
        <w:t xml:space="preserve"> </w:t>
      </w:r>
      <w:r w:rsidRPr="00EC07FB">
        <w:t>он</w:t>
      </w:r>
      <w:r>
        <w:t xml:space="preserve"> </w:t>
      </w:r>
      <w:r w:rsidRPr="00EC07FB">
        <w:t>может</w:t>
      </w:r>
      <w:r>
        <w:t xml:space="preserve"> </w:t>
      </w:r>
      <w:r w:rsidRPr="00EC07FB">
        <w:t>предложить</w:t>
      </w:r>
      <w:r>
        <w:t xml:space="preserve"> </w:t>
      </w:r>
      <w:r w:rsidRPr="00EC07FB">
        <w:t>обратившемуся</w:t>
      </w:r>
      <w:r>
        <w:t xml:space="preserve"> </w:t>
      </w:r>
      <w:r w:rsidRPr="00EC07FB">
        <w:t>обратиться</w:t>
      </w:r>
      <w:r>
        <w:t xml:space="preserve"> </w:t>
      </w:r>
      <w:r w:rsidRPr="00EC07FB">
        <w:t>письменно,</w:t>
      </w:r>
      <w:r>
        <w:t xml:space="preserve"> </w:t>
      </w:r>
      <w:r w:rsidRPr="00EC07FB">
        <w:t>либо</w:t>
      </w:r>
      <w:r>
        <w:t xml:space="preserve"> </w:t>
      </w:r>
      <w:r w:rsidRPr="00EC07FB">
        <w:t>назначить</w:t>
      </w:r>
      <w:r>
        <w:t xml:space="preserve"> </w:t>
      </w:r>
      <w:r w:rsidRPr="00EC07FB">
        <w:t>другое</w:t>
      </w:r>
      <w:r>
        <w:t xml:space="preserve"> </w:t>
      </w:r>
      <w:r w:rsidRPr="00EC07FB">
        <w:t>удобное</w:t>
      </w:r>
      <w:r>
        <w:t xml:space="preserve"> </w:t>
      </w:r>
      <w:r w:rsidRPr="00EC07FB">
        <w:t>для</w:t>
      </w:r>
      <w:r>
        <w:t xml:space="preserve"> </w:t>
      </w:r>
      <w:r w:rsidRPr="00EC07FB">
        <w:t>заинтересованного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время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информации.</w:t>
      </w:r>
    </w:p>
    <w:p w:rsidR="00931943" w:rsidRPr="00EC07FB" w:rsidRDefault="00931943" w:rsidP="00931943">
      <w:pPr>
        <w:ind w:firstLine="709"/>
        <w:jc w:val="both"/>
      </w:pPr>
      <w:r w:rsidRPr="00EC07FB">
        <w:t>Рекомендуемое</w:t>
      </w:r>
      <w:r>
        <w:t xml:space="preserve"> </w:t>
      </w:r>
      <w:r w:rsidRPr="00EC07FB">
        <w:t>время</w:t>
      </w:r>
      <w:r>
        <w:t xml:space="preserve"> </w:t>
      </w:r>
      <w:r w:rsidRPr="00EC07FB">
        <w:t>для</w:t>
      </w:r>
      <w:r>
        <w:t xml:space="preserve"> </w:t>
      </w:r>
      <w:r w:rsidRPr="00EC07FB">
        <w:t>телефонного</w:t>
      </w:r>
      <w:r>
        <w:t xml:space="preserve"> </w:t>
      </w:r>
      <w:r w:rsidRPr="00EC07FB">
        <w:t>разговора</w:t>
      </w:r>
      <w:r>
        <w:t xml:space="preserve"> </w:t>
      </w:r>
      <w:r w:rsidRPr="00EC07FB">
        <w:t>–</w:t>
      </w:r>
      <w:r>
        <w:t xml:space="preserve"> </w:t>
      </w:r>
      <w:r w:rsidRPr="00EC07FB">
        <w:t>не</w:t>
      </w:r>
      <w:r>
        <w:t xml:space="preserve"> </w:t>
      </w:r>
      <w:r w:rsidRPr="00EC07FB">
        <w:t>более</w:t>
      </w:r>
      <w:r>
        <w:t xml:space="preserve"> </w:t>
      </w:r>
      <w:r w:rsidRPr="00EC07FB">
        <w:t>10</w:t>
      </w:r>
      <w:r>
        <w:t xml:space="preserve"> </w:t>
      </w:r>
      <w:r w:rsidRPr="00EC07FB">
        <w:t>минут,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устного</w:t>
      </w:r>
      <w:r>
        <w:t xml:space="preserve"> </w:t>
      </w:r>
      <w:r w:rsidRPr="00EC07FB">
        <w:t>информирования</w:t>
      </w:r>
      <w:r>
        <w:t xml:space="preserve"> </w:t>
      </w:r>
      <w:r w:rsidRPr="00EC07FB">
        <w:t>–</w:t>
      </w:r>
      <w:r>
        <w:t xml:space="preserve"> </w:t>
      </w:r>
      <w:r w:rsidRPr="00EC07FB">
        <w:t>не</w:t>
      </w:r>
      <w:r>
        <w:t xml:space="preserve"> </w:t>
      </w:r>
      <w:r w:rsidRPr="00EC07FB">
        <w:t>более</w:t>
      </w:r>
      <w:r>
        <w:t xml:space="preserve"> </w:t>
      </w:r>
      <w:r w:rsidRPr="00EC07FB">
        <w:t>20</w:t>
      </w:r>
      <w:r>
        <w:t xml:space="preserve"> </w:t>
      </w:r>
      <w:r w:rsidRPr="00EC07FB">
        <w:t>минут.</w:t>
      </w:r>
    </w:p>
    <w:p w:rsidR="00931943" w:rsidRPr="00EC07FB" w:rsidRDefault="00931943" w:rsidP="00931943">
      <w:pPr>
        <w:ind w:firstLine="709"/>
        <w:jc w:val="both"/>
      </w:pPr>
      <w:r w:rsidRPr="00EC07FB">
        <w:t>Индивидуальное</w:t>
      </w:r>
      <w:r>
        <w:t xml:space="preserve"> </w:t>
      </w:r>
      <w:r w:rsidRPr="00EC07FB">
        <w:t>письменное</w:t>
      </w:r>
      <w:r>
        <w:t xml:space="preserve"> </w:t>
      </w:r>
      <w:r w:rsidRPr="00EC07FB">
        <w:t>информирование</w:t>
      </w:r>
      <w:r>
        <w:t xml:space="preserve"> </w:t>
      </w:r>
      <w:r w:rsidRPr="00EC07FB">
        <w:t>(по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почте)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путем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письма</w:t>
      </w:r>
      <w:r>
        <w:t xml:space="preserve"> </w:t>
      </w:r>
      <w:r w:rsidRPr="00EC07FB">
        <w:t>на</w:t>
      </w:r>
      <w:r>
        <w:t xml:space="preserve"> </w:t>
      </w:r>
      <w:r w:rsidRPr="00EC07FB">
        <w:t>адрес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почты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и</w:t>
      </w:r>
      <w:r>
        <w:t xml:space="preserve"> </w:t>
      </w:r>
      <w:r w:rsidRPr="00EC07FB">
        <w:t>должно</w:t>
      </w:r>
      <w:r>
        <w:t xml:space="preserve"> </w:t>
      </w:r>
      <w:r w:rsidRPr="00EC07FB">
        <w:t>содержать</w:t>
      </w:r>
      <w:r>
        <w:t xml:space="preserve"> </w:t>
      </w:r>
      <w:r w:rsidRPr="00EC07FB">
        <w:t>четкий</w:t>
      </w:r>
      <w:r>
        <w:t xml:space="preserve"> </w:t>
      </w:r>
      <w:r w:rsidRPr="00EC07FB">
        <w:t>ответ</w:t>
      </w:r>
      <w:r>
        <w:t xml:space="preserve"> </w:t>
      </w:r>
      <w:r w:rsidRPr="00EC07FB">
        <w:t>на</w:t>
      </w:r>
      <w:r>
        <w:t xml:space="preserve"> </w:t>
      </w:r>
      <w:r w:rsidRPr="00EC07FB">
        <w:t>поставленные</w:t>
      </w:r>
      <w:r>
        <w:t xml:space="preserve"> </w:t>
      </w:r>
      <w:r w:rsidRPr="00EC07FB">
        <w:t>вопросы.</w:t>
      </w:r>
    </w:p>
    <w:p w:rsidR="00931943" w:rsidRPr="00EC07FB" w:rsidRDefault="00931943" w:rsidP="00931943">
      <w:pPr>
        <w:ind w:firstLine="709"/>
        <w:jc w:val="both"/>
      </w:pPr>
      <w:r w:rsidRPr="00EC07FB">
        <w:t>Индивидуальное</w:t>
      </w:r>
      <w:r>
        <w:t xml:space="preserve"> </w:t>
      </w:r>
      <w:r w:rsidRPr="00EC07FB">
        <w:t>письменное</w:t>
      </w:r>
      <w:r>
        <w:t xml:space="preserve"> </w:t>
      </w:r>
      <w:r w:rsidRPr="00EC07FB">
        <w:t>информирование</w:t>
      </w:r>
      <w:r>
        <w:t xml:space="preserve"> </w:t>
      </w:r>
      <w:r w:rsidRPr="00EC07FB">
        <w:t>(по</w:t>
      </w:r>
      <w:r>
        <w:t xml:space="preserve"> </w:t>
      </w:r>
      <w:r w:rsidRPr="00EC07FB">
        <w:t>почте)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путем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письма</w:t>
      </w:r>
      <w:r>
        <w:t xml:space="preserve"> </w:t>
      </w:r>
      <w:r w:rsidRPr="00EC07FB">
        <w:t>на</w:t>
      </w:r>
      <w:r>
        <w:t xml:space="preserve"> </w:t>
      </w:r>
      <w:r w:rsidRPr="00EC07FB">
        <w:t>почтовый</w:t>
      </w:r>
      <w:r>
        <w:t xml:space="preserve"> </w:t>
      </w:r>
      <w:r w:rsidRPr="00EC07FB">
        <w:t>адрес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и</w:t>
      </w:r>
      <w:r>
        <w:t xml:space="preserve"> </w:t>
      </w:r>
      <w:r w:rsidRPr="00EC07FB">
        <w:t>должно</w:t>
      </w:r>
      <w:r>
        <w:t xml:space="preserve"> </w:t>
      </w:r>
      <w:r w:rsidRPr="00EC07FB">
        <w:t>содержать</w:t>
      </w:r>
      <w:r>
        <w:t xml:space="preserve"> </w:t>
      </w:r>
      <w:r w:rsidRPr="00EC07FB">
        <w:t>четкий</w:t>
      </w:r>
      <w:r>
        <w:t xml:space="preserve"> </w:t>
      </w:r>
      <w:r w:rsidRPr="00EC07FB">
        <w:t>ответ</w:t>
      </w:r>
      <w:r>
        <w:t xml:space="preserve"> </w:t>
      </w:r>
      <w:r w:rsidRPr="00EC07FB">
        <w:t>на</w:t>
      </w:r>
      <w:r>
        <w:t xml:space="preserve"> </w:t>
      </w:r>
      <w:r w:rsidRPr="00EC07FB">
        <w:t>поставленные</w:t>
      </w:r>
      <w:r>
        <w:t xml:space="preserve"> </w:t>
      </w:r>
      <w:r w:rsidRPr="00EC07FB">
        <w:t>вопросы.</w:t>
      </w:r>
    </w:p>
    <w:p w:rsidR="00931943" w:rsidRPr="00EC07FB" w:rsidRDefault="00931943" w:rsidP="00931943">
      <w:pPr>
        <w:ind w:firstLine="709"/>
        <w:jc w:val="both"/>
        <w:rPr>
          <w:color w:val="0000FF"/>
        </w:rPr>
      </w:pPr>
    </w:p>
    <w:p w:rsidR="00931943" w:rsidRPr="00EC07FB" w:rsidRDefault="00931943" w:rsidP="00931943">
      <w:pPr>
        <w:ind w:firstLine="709"/>
        <w:jc w:val="center"/>
        <w:rPr>
          <w:b/>
        </w:rPr>
      </w:pPr>
      <w:r w:rsidRPr="00EC07FB">
        <w:rPr>
          <w:b/>
        </w:rPr>
        <w:lastRenderedPageBreak/>
        <w:t>2.</w:t>
      </w:r>
      <w:r>
        <w:rPr>
          <w:b/>
        </w:rPr>
        <w:t xml:space="preserve"> </w:t>
      </w:r>
      <w:r w:rsidRPr="00EC07FB">
        <w:rPr>
          <w:b/>
        </w:rPr>
        <w:t>Стандарт</w:t>
      </w:r>
      <w:r>
        <w:rPr>
          <w:b/>
        </w:rPr>
        <w:t xml:space="preserve"> </w:t>
      </w:r>
      <w:r w:rsidRPr="00EC07FB">
        <w:rPr>
          <w:b/>
        </w:rPr>
        <w:t>предоставления</w:t>
      </w:r>
      <w:r>
        <w:rPr>
          <w:b/>
        </w:rPr>
        <w:t xml:space="preserve"> </w:t>
      </w:r>
      <w:r w:rsidRPr="00EC07FB">
        <w:rPr>
          <w:b/>
        </w:rPr>
        <w:t>муниципальной</w:t>
      </w:r>
      <w:r>
        <w:rPr>
          <w:b/>
        </w:rPr>
        <w:t xml:space="preserve"> </w:t>
      </w:r>
      <w:r w:rsidRPr="00EC07FB">
        <w:rPr>
          <w:b/>
        </w:rPr>
        <w:t>услуги</w:t>
      </w:r>
    </w:p>
    <w:p w:rsidR="00931943" w:rsidRPr="00EC07FB" w:rsidRDefault="00931943" w:rsidP="00931943">
      <w:pPr>
        <w:ind w:firstLine="709"/>
        <w:jc w:val="both"/>
      </w:pPr>
    </w:p>
    <w:p w:rsidR="00931943" w:rsidRPr="00EC07FB" w:rsidRDefault="00931943" w:rsidP="00931943">
      <w:pPr>
        <w:ind w:firstLine="709"/>
        <w:jc w:val="both"/>
      </w:pPr>
      <w:r w:rsidRPr="00EC07FB">
        <w:t>2.1.</w:t>
      </w:r>
      <w:r>
        <w:t xml:space="preserve"> </w:t>
      </w:r>
      <w:r w:rsidRPr="00EC07FB">
        <w:t>Наименование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-</w:t>
      </w:r>
      <w:r>
        <w:t xml:space="preserve"> </w:t>
      </w:r>
      <w:r w:rsidRPr="00C51683">
        <w:t xml:space="preserve">Предоставление земельных участков собственникам зданий, сооружений, расположенных на таких земельных участках на территории сельского поселения Янтарное </w:t>
      </w:r>
      <w:proofErr w:type="spellStart"/>
      <w:r w:rsidRPr="00C51683">
        <w:t>Прохладненского</w:t>
      </w:r>
      <w:proofErr w:type="spellEnd"/>
      <w:r w:rsidRPr="00C51683">
        <w:t xml:space="preserve"> муниципального района Кабардино-Балкарской Республики</w:t>
      </w:r>
      <w:r w:rsidRPr="00EC07FB">
        <w:t>.</w:t>
      </w:r>
    </w:p>
    <w:p w:rsidR="00931943" w:rsidRPr="00BB183F" w:rsidRDefault="00931943" w:rsidP="00931943">
      <w:pPr>
        <w:widowControl w:val="0"/>
        <w:autoSpaceDE w:val="0"/>
        <w:autoSpaceDN w:val="0"/>
        <w:adjustRightInd w:val="0"/>
        <w:ind w:firstLine="540"/>
        <w:jc w:val="both"/>
      </w:pPr>
      <w:r w:rsidRPr="00EC07FB">
        <w:t>2.2.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t>услуга</w:t>
      </w:r>
      <w:r>
        <w:t xml:space="preserve"> </w:t>
      </w:r>
      <w:r w:rsidRPr="00EC07FB">
        <w:t>предоставляется</w:t>
      </w:r>
      <w:r>
        <w:t xml:space="preserve"> </w:t>
      </w:r>
      <w:r w:rsidRPr="008856AD">
        <w:t>местн</w:t>
      </w:r>
      <w:r>
        <w:t xml:space="preserve">ой администрацией </w:t>
      </w:r>
      <w:r w:rsidRPr="00AB4904">
        <w:t xml:space="preserve">сельского поселения Янтарное </w:t>
      </w:r>
      <w:proofErr w:type="spellStart"/>
      <w:r w:rsidRPr="00AB4904">
        <w:t>Прохладненского</w:t>
      </w:r>
      <w:proofErr w:type="spellEnd"/>
      <w:r w:rsidRPr="00AB4904">
        <w:t xml:space="preserve"> </w:t>
      </w:r>
      <w:r w:rsidRPr="00E17690">
        <w:t xml:space="preserve">муниципального района </w:t>
      </w:r>
      <w:proofErr w:type="spellStart"/>
      <w:proofErr w:type="gramStart"/>
      <w:r w:rsidRPr="00E17690">
        <w:t>Кабардино</w:t>
      </w:r>
      <w:proofErr w:type="spellEnd"/>
      <w:r w:rsidRPr="00E17690">
        <w:t xml:space="preserve"> – Балкарской</w:t>
      </w:r>
      <w:proofErr w:type="gramEnd"/>
      <w:r w:rsidRPr="00E17690">
        <w:t xml:space="preserve"> Республики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администрация)</w:t>
      </w:r>
      <w:r>
        <w:t xml:space="preserve"> </w:t>
      </w:r>
      <w:r w:rsidRPr="00EC07FB">
        <w:t>в</w:t>
      </w:r>
      <w:r>
        <w:t xml:space="preserve"> </w:t>
      </w:r>
      <w:r w:rsidRPr="00EC07FB">
        <w:t>лице</w:t>
      </w:r>
      <w:r>
        <w:t xml:space="preserve"> ответственного лица, уполномоченного</w:t>
      </w:r>
      <w:r w:rsidRPr="00492CB7">
        <w:t xml:space="preserve"> за предоставление муниципальной услуги.</w:t>
      </w:r>
    </w:p>
    <w:p w:rsidR="00931943" w:rsidRPr="00EC07FB" w:rsidRDefault="00931943" w:rsidP="00931943">
      <w:pPr>
        <w:ind w:firstLine="709"/>
        <w:jc w:val="both"/>
        <w:rPr>
          <w:color w:val="FF0000"/>
        </w:rPr>
      </w:pPr>
      <w:r w:rsidRPr="00EC07FB">
        <w:t>2.2.1.</w:t>
      </w:r>
      <w:r>
        <w:t xml:space="preserve"> </w:t>
      </w:r>
      <w:r w:rsidRPr="00EC07FB">
        <w:t>Администрация</w:t>
      </w:r>
      <w:r>
        <w:t xml:space="preserve"> </w:t>
      </w:r>
      <w:r w:rsidRPr="00EC07FB">
        <w:t>организует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на</w:t>
      </w:r>
      <w:r>
        <w:t xml:space="preserve"> </w:t>
      </w:r>
      <w:r w:rsidRPr="00EC07FB">
        <w:t>базе</w:t>
      </w:r>
      <w:r>
        <w:t xml:space="preserve"> </w:t>
      </w:r>
      <w:r w:rsidRPr="00EC07FB">
        <w:t>МФЦ</w:t>
      </w:r>
      <w:r>
        <w:t xml:space="preserve"> </w:t>
      </w:r>
      <w:r w:rsidRPr="00EC07FB">
        <w:t>на</w:t>
      </w:r>
      <w:r>
        <w:t xml:space="preserve"> </w:t>
      </w:r>
      <w:r w:rsidRPr="00EC07FB">
        <w:t>территории</w:t>
      </w:r>
      <w:r>
        <w:t xml:space="preserve"> </w:t>
      </w:r>
      <w:r w:rsidRPr="00AB4904">
        <w:t xml:space="preserve">сельского поселения Янтарное </w:t>
      </w:r>
      <w:proofErr w:type="spellStart"/>
      <w:r w:rsidRPr="00AB4904">
        <w:t>Прохладненского</w:t>
      </w:r>
      <w:proofErr w:type="spellEnd"/>
      <w:r w:rsidRPr="00AB4904">
        <w:t xml:space="preserve"> </w:t>
      </w:r>
      <w:r w:rsidRPr="00E17690">
        <w:t xml:space="preserve">муниципального района </w:t>
      </w:r>
      <w:proofErr w:type="spellStart"/>
      <w:proofErr w:type="gramStart"/>
      <w:r w:rsidRPr="00E17690">
        <w:t>Кабардино</w:t>
      </w:r>
      <w:proofErr w:type="spellEnd"/>
      <w:r w:rsidRPr="00E17690">
        <w:t xml:space="preserve"> – Балкарской</w:t>
      </w:r>
      <w:proofErr w:type="gramEnd"/>
      <w:r w:rsidRPr="00E17690">
        <w:t xml:space="preserve"> Республики</w:t>
      </w:r>
      <w:r>
        <w:rPr>
          <w:color w:val="FF0000"/>
        </w:rPr>
        <w:t>.</w:t>
      </w:r>
    </w:p>
    <w:p w:rsidR="00931943" w:rsidRPr="00EC07FB" w:rsidRDefault="00931943" w:rsidP="00931943">
      <w:pPr>
        <w:ind w:firstLine="709"/>
        <w:jc w:val="both"/>
      </w:pPr>
      <w:r w:rsidRPr="00EC07FB">
        <w:t>2.2.2.</w:t>
      </w:r>
      <w:r>
        <w:t xml:space="preserve"> </w:t>
      </w:r>
      <w:r w:rsidRPr="00EC07FB">
        <w:t>Администрация,</w:t>
      </w:r>
      <w:r>
        <w:t xml:space="preserve"> </w:t>
      </w:r>
      <w:r w:rsidRPr="00EC07FB">
        <w:t>МФЦ,</w:t>
      </w:r>
      <w:r>
        <w:t xml:space="preserve"> </w:t>
      </w:r>
      <w:r w:rsidRPr="00EC07FB">
        <w:t>на</w:t>
      </w:r>
      <w:r>
        <w:t xml:space="preserve"> </w:t>
      </w:r>
      <w:proofErr w:type="gramStart"/>
      <w:r w:rsidRPr="00EC07FB">
        <w:t>базе</w:t>
      </w:r>
      <w:proofErr w:type="gramEnd"/>
      <w:r>
        <w:t xml:space="preserve"> </w:t>
      </w:r>
      <w:r w:rsidRPr="00EC07FB">
        <w:t>которого</w:t>
      </w:r>
      <w:r>
        <w:t xml:space="preserve"> </w:t>
      </w:r>
      <w:r w:rsidRPr="00EC07FB">
        <w:t>организовано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не</w:t>
      </w:r>
      <w:r>
        <w:t xml:space="preserve"> </w:t>
      </w:r>
      <w:r w:rsidRPr="00EC07FB">
        <w:t>вправе</w:t>
      </w:r>
      <w:r>
        <w:t xml:space="preserve"> </w:t>
      </w:r>
      <w:r w:rsidRPr="00EC07FB">
        <w:t>требовать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осуществления</w:t>
      </w:r>
      <w:r>
        <w:t xml:space="preserve"> </w:t>
      </w:r>
      <w:r w:rsidRPr="00EC07FB">
        <w:t>действий,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согласований,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связанных</w:t>
      </w:r>
      <w:r>
        <w:t xml:space="preserve"> </w:t>
      </w:r>
      <w:r w:rsidRPr="00EC07FB">
        <w:t>с</w:t>
      </w:r>
      <w:r>
        <w:t xml:space="preserve"> </w:t>
      </w:r>
      <w:r w:rsidRPr="00EC07FB">
        <w:t>обращением</w:t>
      </w:r>
      <w:r>
        <w:t xml:space="preserve"> </w:t>
      </w:r>
      <w:r w:rsidRPr="00EC07FB">
        <w:t>в</w:t>
      </w:r>
      <w:r>
        <w:t xml:space="preserve"> </w:t>
      </w:r>
      <w:r w:rsidRPr="00EC07FB">
        <w:t>иные</w:t>
      </w:r>
      <w:r>
        <w:t xml:space="preserve"> </w:t>
      </w:r>
      <w:r w:rsidRPr="00EC07FB">
        <w:t>государственные</w:t>
      </w:r>
      <w:r>
        <w:t xml:space="preserve"> </w:t>
      </w:r>
      <w:r w:rsidRPr="00EC07FB">
        <w:t>органы</w:t>
      </w:r>
      <w:r>
        <w:t xml:space="preserve"> </w:t>
      </w:r>
      <w:r w:rsidRPr="00EC07FB">
        <w:t>(органы</w:t>
      </w:r>
      <w:r>
        <w:t xml:space="preserve"> </w:t>
      </w:r>
      <w:r w:rsidRPr="00EC07FB">
        <w:t>местного</w:t>
      </w:r>
      <w:r>
        <w:t xml:space="preserve"> </w:t>
      </w:r>
      <w:r w:rsidRPr="00EC07FB">
        <w:t>самоуправления),</w:t>
      </w:r>
      <w:r>
        <w:t xml:space="preserve"> </w:t>
      </w:r>
      <w:r w:rsidRPr="00EC07FB">
        <w:t>организации,</w:t>
      </w:r>
      <w:r>
        <w:t xml:space="preserve"> </w:t>
      </w:r>
      <w:r w:rsidRPr="00EC07FB">
        <w:t>за</w:t>
      </w:r>
      <w:r>
        <w:t xml:space="preserve"> </w:t>
      </w:r>
      <w:r w:rsidRPr="00EC07FB">
        <w:t>исключением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услуг,</w:t>
      </w:r>
      <w:r>
        <w:t xml:space="preserve"> </w:t>
      </w:r>
      <w:r w:rsidRPr="00EC07FB">
        <w:t>включенных</w:t>
      </w:r>
      <w:r>
        <w:t xml:space="preserve"> </w:t>
      </w:r>
      <w:r w:rsidRPr="00EC07FB">
        <w:t>в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услуг,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являются</w:t>
      </w:r>
      <w:r>
        <w:t xml:space="preserve"> </w:t>
      </w:r>
      <w:r w:rsidRPr="00EC07FB">
        <w:t>необходимыми</w:t>
      </w:r>
      <w:r>
        <w:t xml:space="preserve"> </w:t>
      </w:r>
      <w:r w:rsidRPr="00EC07FB">
        <w:t>и</w:t>
      </w:r>
      <w:r>
        <w:t xml:space="preserve"> </w:t>
      </w:r>
      <w:r w:rsidRPr="00EC07FB">
        <w:t>обязательными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услуг.</w:t>
      </w:r>
    </w:p>
    <w:p w:rsidR="00931943" w:rsidRPr="00EC07FB" w:rsidRDefault="00931943" w:rsidP="00931943">
      <w:pPr>
        <w:ind w:firstLine="709"/>
        <w:jc w:val="both"/>
      </w:pPr>
      <w:r w:rsidRPr="00EC07FB">
        <w:t>2.3.</w:t>
      </w:r>
      <w:r>
        <w:t xml:space="preserve"> </w:t>
      </w:r>
      <w:r w:rsidRPr="00EC07FB">
        <w:t>Описание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Default="00931943" w:rsidP="00931943">
      <w:pPr>
        <w:ind w:firstLine="709"/>
        <w:jc w:val="both"/>
      </w:pPr>
      <w:r>
        <w:t>Результатом предоставления муниципальной услуги является:</w:t>
      </w:r>
    </w:p>
    <w:p w:rsidR="00931943" w:rsidRDefault="00931943" w:rsidP="00931943">
      <w:pPr>
        <w:ind w:firstLine="709"/>
        <w:jc w:val="both"/>
      </w:pPr>
      <w:r>
        <w:t>1) проект соглашения о перераспределении земельных участков;</w:t>
      </w:r>
    </w:p>
    <w:p w:rsidR="00931943" w:rsidRDefault="00931943" w:rsidP="00931943">
      <w:pPr>
        <w:ind w:firstLine="709"/>
        <w:jc w:val="both"/>
      </w:pPr>
      <w:r>
        <w:t>2) мотивированный отказ в заключени</w:t>
      </w:r>
      <w:proofErr w:type="gramStart"/>
      <w:r>
        <w:t>и</w:t>
      </w:r>
      <w:proofErr w:type="gramEnd"/>
      <w:r>
        <w:t xml:space="preserve"> соглашения о перераспределении земельных участков (далее – мотивированный отказ в предоставлении муниципальной услуги).</w:t>
      </w:r>
    </w:p>
    <w:p w:rsidR="00931943" w:rsidRPr="00EC07FB" w:rsidRDefault="00931943" w:rsidP="00931943">
      <w:pPr>
        <w:ind w:firstLine="709"/>
        <w:jc w:val="both"/>
      </w:pPr>
      <w:r w:rsidRPr="00EC07FB">
        <w:t>2.4.</w:t>
      </w:r>
      <w:r>
        <w:t xml:space="preserve"> </w:t>
      </w:r>
      <w:r w:rsidRPr="00EC07FB">
        <w:t>Срок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Default="00931943" w:rsidP="00931943">
      <w:pPr>
        <w:ind w:firstLine="709"/>
        <w:jc w:val="both"/>
      </w:pPr>
      <w:proofErr w:type="gramStart"/>
      <w:r>
        <w:t>Срок выдачи результата муниципальной услуги исчисляется со дня поступления заявления о предоставлении муниципальной услуги, в том числе через МФЦ либо в форме электронного документа на официального адреса электронной почты Администрации не должен превышать шестидесяти календарных дней со дня поступления заявления о перераспределении земельных участков.</w:t>
      </w:r>
      <w:proofErr w:type="gramEnd"/>
    </w:p>
    <w:p w:rsidR="00931943" w:rsidRDefault="00931943" w:rsidP="00931943">
      <w:pPr>
        <w:ind w:firstLine="709"/>
        <w:jc w:val="both"/>
      </w:pPr>
      <w:r>
        <w:t>В срок предоставления муниципальной услуги не входит срок выполнения кадастровых работ в целях государственного кадастрового учета земельных участков, которые образуются в результате перераспределения, и срок государственного кадастрового учета таких земельных участков, которые в соответствии с законодательством обеспечиваются Заявителем</w:t>
      </w:r>
    </w:p>
    <w:p w:rsidR="00931943" w:rsidRDefault="00931943" w:rsidP="00931943">
      <w:pPr>
        <w:ind w:firstLine="709"/>
        <w:jc w:val="both"/>
      </w:pPr>
      <w:proofErr w:type="gramStart"/>
      <w:r>
        <w:t>Срок направления мотивированного отказа в предоставлении муниципальной услуги исчисляется со дня представления Заявителем с заявлением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либо со дня предоставления Заявителем кадастрового паспорта земельного участка или земельных участков, образуемых в результате перераспределения, и не должен превышать тридцати календарных дней.</w:t>
      </w:r>
      <w:proofErr w:type="gramEnd"/>
    </w:p>
    <w:p w:rsidR="00931943" w:rsidRDefault="00931943" w:rsidP="00931943">
      <w:pPr>
        <w:ind w:firstLine="709"/>
        <w:jc w:val="both"/>
      </w:pPr>
      <w:r>
        <w:t>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2.6.1 Административного регламента надлежащим образом оформленных документов.</w:t>
      </w:r>
    </w:p>
    <w:p w:rsidR="00931943" w:rsidRDefault="00931943" w:rsidP="00931943">
      <w:pPr>
        <w:ind w:firstLine="709"/>
        <w:jc w:val="both"/>
      </w:pPr>
      <w:r>
        <w:t>Датой поступления заявления о предоставлении муниципальной услуги в форме электронного документа на официальный адрес электронной почты Администрации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 2.6.1 Административного регламента.</w:t>
      </w:r>
    </w:p>
    <w:p w:rsidR="00931943" w:rsidRDefault="00931943" w:rsidP="00931943">
      <w:pPr>
        <w:ind w:firstLine="709"/>
        <w:jc w:val="both"/>
      </w:pPr>
      <w:r>
        <w:lastRenderedPageBreak/>
        <w:t xml:space="preserve">Датой поступления заявления о предоставлении муниципальной услуги при обращении Заявителя в МФЦ считается день передачи МФЦ в Администрацию заявления о предоставлении муниципальной услуги с приложением предусмотренных пунктом 2.6.1 Административного регламента надлежащим образом оформленных документов. </w:t>
      </w:r>
    </w:p>
    <w:p w:rsidR="00931943" w:rsidRPr="00EC07FB" w:rsidRDefault="00931943" w:rsidP="00931943">
      <w:pPr>
        <w:ind w:firstLine="709"/>
        <w:jc w:val="both"/>
      </w:pPr>
      <w:r w:rsidRPr="00EC07FB">
        <w:t>2.5.</w:t>
      </w:r>
      <w:r>
        <w:t xml:space="preserve"> </w:t>
      </w:r>
      <w:r w:rsidRPr="00EC07FB">
        <w:t>Администрация</w:t>
      </w:r>
      <w:r>
        <w:t xml:space="preserve"> </w:t>
      </w:r>
      <w:r w:rsidRPr="00EC07FB">
        <w:t>обеспечивает</w:t>
      </w:r>
      <w:r>
        <w:t xml:space="preserve"> </w:t>
      </w:r>
      <w:r w:rsidRPr="00EC07FB">
        <w:t>размещение</w:t>
      </w:r>
      <w:r>
        <w:t xml:space="preserve"> </w:t>
      </w:r>
      <w:r w:rsidRPr="00EC07FB">
        <w:t>и</w:t>
      </w:r>
      <w:r>
        <w:t xml:space="preserve"> </w:t>
      </w:r>
      <w:r w:rsidRPr="00EC07FB">
        <w:t>актуализацию</w:t>
      </w:r>
      <w:r>
        <w:t xml:space="preserve"> </w:t>
      </w:r>
      <w:r w:rsidRPr="00EC07FB">
        <w:t>перечня</w:t>
      </w:r>
      <w:r>
        <w:t xml:space="preserve"> </w:t>
      </w:r>
      <w:r w:rsidRPr="00EC07FB">
        <w:t>нормативных</w:t>
      </w:r>
      <w:r>
        <w:t xml:space="preserve"> </w:t>
      </w:r>
      <w:r w:rsidRPr="00EC07FB">
        <w:t>правовых</w:t>
      </w:r>
      <w:r>
        <w:t xml:space="preserve"> </w:t>
      </w:r>
      <w:r w:rsidRPr="00EC07FB">
        <w:t>актов,</w:t>
      </w:r>
      <w:r>
        <w:t xml:space="preserve"> </w:t>
      </w:r>
      <w:r w:rsidRPr="00EC07FB">
        <w:t>регулирующих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на</w:t>
      </w:r>
      <w:r>
        <w:t xml:space="preserve"> </w:t>
      </w:r>
      <w:r w:rsidRPr="00EC07FB">
        <w:t>своем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соответствующем</w:t>
      </w:r>
      <w:r>
        <w:t xml:space="preserve"> </w:t>
      </w:r>
      <w:r w:rsidRPr="00EC07FB">
        <w:t>разделе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реестра.</w:t>
      </w:r>
    </w:p>
    <w:p w:rsidR="00931943" w:rsidRPr="00EC07FB" w:rsidRDefault="00931943" w:rsidP="00931943">
      <w:pPr>
        <w:ind w:firstLine="709"/>
        <w:jc w:val="both"/>
      </w:pPr>
      <w:r w:rsidRPr="00EC07FB">
        <w:t>2.6.</w:t>
      </w:r>
      <w:r>
        <w:t xml:space="preserve"> </w:t>
      </w:r>
      <w:r w:rsidRPr="00EC07FB">
        <w:t>Исчерпывающий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  <w:r>
        <w:t xml:space="preserve"> </w:t>
      </w:r>
    </w:p>
    <w:p w:rsidR="00931943" w:rsidRPr="00EC07FB" w:rsidRDefault="00931943" w:rsidP="00931943">
      <w:pPr>
        <w:ind w:firstLine="709"/>
        <w:jc w:val="both"/>
        <w:rPr>
          <w:color w:val="000000"/>
        </w:rPr>
      </w:pPr>
      <w:r w:rsidRPr="00EC07FB">
        <w:t>2.6.1.</w:t>
      </w:r>
      <w:r>
        <w:t xml:space="preserve"> </w:t>
      </w:r>
      <w:r w:rsidRPr="00EC07FB">
        <w:rPr>
          <w:color w:val="000000"/>
        </w:rPr>
        <w:t>Исчерпывающий</w:t>
      </w:r>
      <w:r>
        <w:rPr>
          <w:color w:val="000000"/>
        </w:rPr>
        <w:t xml:space="preserve"> </w:t>
      </w:r>
      <w:r w:rsidRPr="00EC07FB">
        <w:rPr>
          <w:color w:val="000000"/>
        </w:rPr>
        <w:t>перечень</w:t>
      </w:r>
      <w:r>
        <w:rPr>
          <w:color w:val="000000"/>
        </w:rPr>
        <w:t xml:space="preserve"> </w:t>
      </w:r>
      <w:r w:rsidRPr="00EC07FB">
        <w:rPr>
          <w:color w:val="000000"/>
        </w:rPr>
        <w:t>документов,</w:t>
      </w:r>
      <w:r>
        <w:rPr>
          <w:color w:val="000000"/>
        </w:rPr>
        <w:t xml:space="preserve"> </w:t>
      </w:r>
      <w:r w:rsidRPr="00EC07FB">
        <w:rPr>
          <w:color w:val="000000"/>
        </w:rPr>
        <w:t>необходимых</w:t>
      </w:r>
      <w:r>
        <w:rPr>
          <w:color w:val="000000"/>
        </w:rPr>
        <w:t xml:space="preserve"> </w:t>
      </w:r>
      <w:r w:rsidRPr="00EC07FB">
        <w:rPr>
          <w:color w:val="000000"/>
        </w:rPr>
        <w:t>в</w:t>
      </w:r>
      <w:r>
        <w:rPr>
          <w:color w:val="000000"/>
        </w:rPr>
        <w:t xml:space="preserve"> </w:t>
      </w:r>
      <w:r w:rsidRPr="00EC07FB">
        <w:rPr>
          <w:color w:val="000000"/>
        </w:rPr>
        <w:t>соответствии</w:t>
      </w:r>
      <w:r>
        <w:rPr>
          <w:color w:val="000000"/>
        </w:rPr>
        <w:t xml:space="preserve"> </w:t>
      </w:r>
      <w:r w:rsidRPr="00EC07FB">
        <w:rPr>
          <w:color w:val="000000"/>
        </w:rPr>
        <w:t>с</w:t>
      </w:r>
      <w:r>
        <w:rPr>
          <w:color w:val="000000"/>
        </w:rPr>
        <w:t xml:space="preserve"> </w:t>
      </w:r>
      <w:r w:rsidRPr="00EC07FB">
        <w:rPr>
          <w:color w:val="000000"/>
        </w:rPr>
        <w:t>нормативными</w:t>
      </w:r>
      <w:r>
        <w:rPr>
          <w:color w:val="000000"/>
        </w:rPr>
        <w:t xml:space="preserve"> </w:t>
      </w:r>
      <w:r w:rsidRPr="00EC07FB">
        <w:rPr>
          <w:color w:val="000000"/>
        </w:rPr>
        <w:t>правовыми</w:t>
      </w:r>
      <w:r>
        <w:rPr>
          <w:color w:val="000000"/>
        </w:rPr>
        <w:t xml:space="preserve"> </w:t>
      </w:r>
      <w:r w:rsidRPr="00EC07FB">
        <w:rPr>
          <w:color w:val="000000"/>
        </w:rPr>
        <w:t>актами</w:t>
      </w:r>
      <w:r>
        <w:rPr>
          <w:color w:val="000000"/>
        </w:rPr>
        <w:t xml:space="preserve"> </w:t>
      </w:r>
      <w:r w:rsidRPr="00EC07FB">
        <w:rPr>
          <w:color w:val="000000"/>
        </w:rPr>
        <w:t>для</w:t>
      </w:r>
      <w:r>
        <w:rPr>
          <w:color w:val="000000"/>
        </w:rPr>
        <w:t xml:space="preserve"> </w:t>
      </w:r>
      <w:r w:rsidRPr="00EC07FB">
        <w:rPr>
          <w:color w:val="000000"/>
        </w:rPr>
        <w:t>предоставления</w:t>
      </w:r>
      <w:r>
        <w:rPr>
          <w:color w:val="000000"/>
        </w:rPr>
        <w:t xml:space="preserve"> </w:t>
      </w:r>
      <w:r w:rsidRPr="00EC07FB">
        <w:rPr>
          <w:color w:val="000000"/>
        </w:rPr>
        <w:t>муниципальной</w:t>
      </w:r>
      <w:r>
        <w:rPr>
          <w:color w:val="000000"/>
        </w:rPr>
        <w:t xml:space="preserve"> </w:t>
      </w:r>
      <w:r w:rsidRPr="00EC07FB">
        <w:rPr>
          <w:color w:val="000000"/>
        </w:rPr>
        <w:t>услуги</w:t>
      </w:r>
      <w:r>
        <w:rPr>
          <w:color w:val="000000"/>
        </w:rPr>
        <w:t xml:space="preserve"> </w:t>
      </w:r>
      <w:r w:rsidRPr="00EC07FB">
        <w:rPr>
          <w:color w:val="000000"/>
        </w:rPr>
        <w:t>и</w:t>
      </w:r>
      <w:r>
        <w:rPr>
          <w:color w:val="000000"/>
        </w:rPr>
        <w:t xml:space="preserve"> </w:t>
      </w:r>
      <w:r w:rsidRPr="00EC07FB">
        <w:rPr>
          <w:color w:val="000000"/>
        </w:rPr>
        <w:t>услуг,</w:t>
      </w:r>
      <w:r>
        <w:rPr>
          <w:color w:val="000000"/>
        </w:rPr>
        <w:t xml:space="preserve"> </w:t>
      </w:r>
      <w:r w:rsidRPr="00EC07FB">
        <w:rPr>
          <w:color w:val="000000"/>
        </w:rPr>
        <w:t>которые</w:t>
      </w:r>
      <w:r>
        <w:rPr>
          <w:color w:val="000000"/>
        </w:rPr>
        <w:t xml:space="preserve"> </w:t>
      </w:r>
      <w:r w:rsidRPr="00EC07FB">
        <w:rPr>
          <w:color w:val="000000"/>
        </w:rPr>
        <w:t>являются</w:t>
      </w:r>
      <w:r>
        <w:rPr>
          <w:color w:val="000000"/>
        </w:rPr>
        <w:t xml:space="preserve"> </w:t>
      </w:r>
      <w:r w:rsidRPr="00EC07FB">
        <w:rPr>
          <w:color w:val="000000"/>
        </w:rPr>
        <w:t>необходимыми</w:t>
      </w:r>
      <w:r>
        <w:rPr>
          <w:color w:val="000000"/>
        </w:rPr>
        <w:t xml:space="preserve"> </w:t>
      </w:r>
      <w:r w:rsidRPr="00EC07FB">
        <w:rPr>
          <w:color w:val="000000"/>
        </w:rPr>
        <w:t>и</w:t>
      </w:r>
      <w:r>
        <w:rPr>
          <w:color w:val="000000"/>
        </w:rPr>
        <w:t xml:space="preserve"> </w:t>
      </w:r>
      <w:r w:rsidRPr="00EC07FB">
        <w:rPr>
          <w:color w:val="000000"/>
        </w:rPr>
        <w:t>обязательными</w:t>
      </w:r>
      <w:r>
        <w:rPr>
          <w:color w:val="000000"/>
        </w:rPr>
        <w:t xml:space="preserve"> </w:t>
      </w:r>
      <w:r w:rsidRPr="00EC07FB">
        <w:rPr>
          <w:color w:val="000000"/>
        </w:rPr>
        <w:t>для</w:t>
      </w:r>
      <w:r>
        <w:rPr>
          <w:color w:val="000000"/>
        </w:rPr>
        <w:t xml:space="preserve"> </w:t>
      </w:r>
      <w:r w:rsidRPr="00EC07FB">
        <w:rPr>
          <w:color w:val="000000"/>
        </w:rPr>
        <w:t>предоставления</w:t>
      </w:r>
      <w:r>
        <w:rPr>
          <w:color w:val="000000"/>
        </w:rPr>
        <w:t xml:space="preserve"> </w:t>
      </w:r>
      <w:r w:rsidRPr="00EC07FB">
        <w:rPr>
          <w:color w:val="000000"/>
        </w:rPr>
        <w:t>муниципальной</w:t>
      </w:r>
      <w:r>
        <w:rPr>
          <w:color w:val="000000"/>
        </w:rPr>
        <w:t xml:space="preserve"> </w:t>
      </w:r>
      <w:r w:rsidRPr="00EC07FB">
        <w:rPr>
          <w:color w:val="000000"/>
        </w:rPr>
        <w:t>услуги,</w:t>
      </w:r>
      <w:r>
        <w:rPr>
          <w:color w:val="000000"/>
        </w:rPr>
        <w:t xml:space="preserve"> </w:t>
      </w:r>
      <w:r w:rsidRPr="00EC07FB">
        <w:rPr>
          <w:color w:val="000000"/>
        </w:rPr>
        <w:t>подлежащих</w:t>
      </w:r>
      <w:r>
        <w:rPr>
          <w:color w:val="000000"/>
        </w:rPr>
        <w:t xml:space="preserve"> </w:t>
      </w:r>
      <w:r w:rsidRPr="00EC07FB">
        <w:rPr>
          <w:color w:val="000000"/>
        </w:rPr>
        <w:t>представлению</w:t>
      </w:r>
      <w:r>
        <w:rPr>
          <w:color w:val="000000"/>
        </w:rPr>
        <w:t xml:space="preserve"> </w:t>
      </w:r>
      <w:r w:rsidRPr="00EC07FB">
        <w:rPr>
          <w:color w:val="000000"/>
        </w:rPr>
        <w:t>заявителем,</w:t>
      </w:r>
      <w:r>
        <w:rPr>
          <w:color w:val="000000"/>
        </w:rPr>
        <w:t xml:space="preserve"> </w:t>
      </w:r>
      <w:r w:rsidRPr="00EC07FB">
        <w:rPr>
          <w:color w:val="000000"/>
        </w:rPr>
        <w:t>способы</w:t>
      </w:r>
      <w:r>
        <w:rPr>
          <w:color w:val="000000"/>
        </w:rPr>
        <w:t xml:space="preserve"> </w:t>
      </w:r>
      <w:r w:rsidRPr="00EC07FB">
        <w:rPr>
          <w:color w:val="000000"/>
        </w:rPr>
        <w:t>их</w:t>
      </w:r>
      <w:r>
        <w:rPr>
          <w:color w:val="000000"/>
        </w:rPr>
        <w:t xml:space="preserve"> </w:t>
      </w:r>
      <w:r w:rsidRPr="00EC07FB">
        <w:rPr>
          <w:color w:val="000000"/>
        </w:rPr>
        <w:t>получения</w:t>
      </w:r>
      <w:r>
        <w:rPr>
          <w:color w:val="000000"/>
        </w:rPr>
        <w:t xml:space="preserve"> </w:t>
      </w:r>
      <w:r w:rsidRPr="00EC07FB">
        <w:rPr>
          <w:color w:val="000000"/>
        </w:rPr>
        <w:t>заявителем,</w:t>
      </w:r>
      <w:r>
        <w:rPr>
          <w:color w:val="000000"/>
        </w:rPr>
        <w:t xml:space="preserve"> </w:t>
      </w:r>
      <w:r w:rsidRPr="00EC07FB">
        <w:rPr>
          <w:color w:val="000000"/>
        </w:rPr>
        <w:t>в</w:t>
      </w:r>
      <w:r>
        <w:rPr>
          <w:color w:val="000000"/>
        </w:rPr>
        <w:t xml:space="preserve"> </w:t>
      </w:r>
      <w:r w:rsidRPr="00EC07FB">
        <w:rPr>
          <w:color w:val="000000"/>
        </w:rPr>
        <w:t>том</w:t>
      </w:r>
      <w:r>
        <w:rPr>
          <w:color w:val="000000"/>
        </w:rPr>
        <w:t xml:space="preserve"> </w:t>
      </w:r>
      <w:r w:rsidRPr="00EC07FB">
        <w:rPr>
          <w:color w:val="000000"/>
        </w:rPr>
        <w:t>числе</w:t>
      </w:r>
      <w:r>
        <w:rPr>
          <w:color w:val="000000"/>
        </w:rPr>
        <w:t xml:space="preserve"> </w:t>
      </w:r>
      <w:r w:rsidRPr="00EC07FB">
        <w:rPr>
          <w:color w:val="000000"/>
        </w:rPr>
        <w:t>в</w:t>
      </w:r>
      <w:r>
        <w:rPr>
          <w:color w:val="000000"/>
        </w:rPr>
        <w:t xml:space="preserve"> </w:t>
      </w:r>
      <w:r w:rsidRPr="00EC07FB">
        <w:rPr>
          <w:color w:val="000000"/>
        </w:rPr>
        <w:t>электронной</w:t>
      </w:r>
      <w:r>
        <w:rPr>
          <w:color w:val="000000"/>
        </w:rPr>
        <w:t xml:space="preserve"> </w:t>
      </w:r>
      <w:r w:rsidRPr="00EC07FB">
        <w:rPr>
          <w:color w:val="000000"/>
        </w:rPr>
        <w:t>форме,</w:t>
      </w:r>
      <w:r>
        <w:rPr>
          <w:color w:val="000000"/>
        </w:rPr>
        <w:t xml:space="preserve"> </w:t>
      </w:r>
      <w:r w:rsidRPr="00EC07FB">
        <w:rPr>
          <w:color w:val="000000"/>
        </w:rPr>
        <w:t>порядок</w:t>
      </w:r>
      <w:r>
        <w:rPr>
          <w:color w:val="000000"/>
        </w:rPr>
        <w:t xml:space="preserve"> </w:t>
      </w:r>
      <w:r w:rsidRPr="00EC07FB">
        <w:rPr>
          <w:color w:val="000000"/>
        </w:rPr>
        <w:t>их</w:t>
      </w:r>
      <w:r>
        <w:rPr>
          <w:color w:val="000000"/>
        </w:rPr>
        <w:t xml:space="preserve"> </w:t>
      </w:r>
      <w:r w:rsidRPr="00EC07FB">
        <w:rPr>
          <w:color w:val="000000"/>
        </w:rPr>
        <w:t>предоставления</w:t>
      </w:r>
      <w:r>
        <w:rPr>
          <w:color w:val="000000"/>
        </w:rPr>
        <w:t xml:space="preserve"> </w:t>
      </w:r>
    </w:p>
    <w:p w:rsidR="00931943" w:rsidRDefault="00931943" w:rsidP="00931943">
      <w:pPr>
        <w:ind w:firstLine="709"/>
        <w:jc w:val="both"/>
      </w:pPr>
      <w:r>
        <w:t>Документы, необходимые</w:t>
      </w:r>
      <w:r w:rsidRPr="00C84D64">
        <w:t xml:space="preserve"> для предоставления муниципальной услуги</w:t>
      </w:r>
      <w:r>
        <w:t>:</w:t>
      </w:r>
    </w:p>
    <w:p w:rsidR="00931943" w:rsidRDefault="00931943" w:rsidP="00931943">
      <w:pPr>
        <w:ind w:firstLine="709"/>
        <w:jc w:val="both"/>
      </w:pPr>
      <w:r>
        <w:t>1) заявление о предоставлении муниципальной услуги по форме, согласно приложениям № 1 и № 2 к Административному регламенту, поданное в адрес Администрации следующими способами:</w:t>
      </w:r>
    </w:p>
    <w:p w:rsidR="00931943" w:rsidRDefault="00931943" w:rsidP="00931943">
      <w:pPr>
        <w:ind w:firstLine="709"/>
        <w:jc w:val="both"/>
      </w:pPr>
      <w:r>
        <w:t>- в форме документа на бумажном носителе – посредством личного обращения в Администрацию, МФЦ,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931943" w:rsidRDefault="00931943" w:rsidP="00931943">
      <w:pPr>
        <w:ind w:firstLine="709"/>
        <w:jc w:val="both"/>
      </w:pPr>
      <w:r>
        <w:t>- путем заполнения формы заявления через «Личный кабинет» на РПГУ (далее – запрос);</w:t>
      </w:r>
    </w:p>
    <w:p w:rsidR="00931943" w:rsidRDefault="00931943" w:rsidP="00931943">
      <w:pPr>
        <w:ind w:firstLine="709"/>
        <w:jc w:val="both"/>
      </w:pPr>
      <w:r>
        <w:t>- путем направления электронного документа в Администрацию на официальную электронную почту (далее – представление посредством электронной почты).</w:t>
      </w:r>
    </w:p>
    <w:p w:rsidR="00931943" w:rsidRDefault="00931943" w:rsidP="00931943">
      <w:pPr>
        <w:ind w:firstLine="709"/>
        <w:jc w:val="both"/>
      </w:pPr>
      <w: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:rsidR="00931943" w:rsidRDefault="00931943" w:rsidP="00931943">
      <w:pPr>
        <w:ind w:firstLine="709"/>
        <w:jc w:val="both"/>
      </w:pPr>
      <w:r>
        <w:t>в виде бумажного документа, который Заявитель получает непосредственно при личном обращении в Администрации;</w:t>
      </w:r>
    </w:p>
    <w:p w:rsidR="00931943" w:rsidRDefault="00931943" w:rsidP="00931943">
      <w:pPr>
        <w:ind w:firstLine="709"/>
        <w:jc w:val="both"/>
      </w:pPr>
      <w:r>
        <w:t>в виде бумажного документа, который Заявитель получает непосредственно при личном обращении в МФЦ;</w:t>
      </w:r>
    </w:p>
    <w:p w:rsidR="00931943" w:rsidRDefault="00931943" w:rsidP="00931943">
      <w:pPr>
        <w:ind w:firstLine="709"/>
        <w:jc w:val="both"/>
      </w:pPr>
      <w:r>
        <w:t>в виде бумажного документа, который направляется Заявителю посредством почтового отправления;</w:t>
      </w:r>
    </w:p>
    <w:p w:rsidR="00931943" w:rsidRDefault="00931943" w:rsidP="00931943">
      <w:pPr>
        <w:ind w:firstLine="709"/>
        <w:jc w:val="both"/>
      </w:pPr>
      <w:r>
        <w:t>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:rsidR="00931943" w:rsidRDefault="00931943" w:rsidP="00931943">
      <w:pPr>
        <w:ind w:firstLine="709"/>
        <w:jc w:val="both"/>
      </w:pPr>
      <w:r>
        <w:t>в виде электронного документа, который направляется Заявителю в «Личный кабинет» на РПГУ.</w:t>
      </w:r>
    </w:p>
    <w:p w:rsidR="00931943" w:rsidRDefault="00931943" w:rsidP="00931943">
      <w:pPr>
        <w:ind w:firstLine="709"/>
        <w:jc w:val="both"/>
      </w:pPr>
      <w:r>
        <w:t>2) лицо, подающее заявление, предъявляет документ, подтверждающий личность заявителя, а в случае обращения представителя – документ, подтверждающий полномочия представителя в соответствии с законодательством Российской Федерации, копия которого заверяется должностным лицом Администрации, принимающим заявление, и приобщается к поданному заявлению.</w:t>
      </w:r>
    </w:p>
    <w:p w:rsidR="00931943" w:rsidRDefault="00931943" w:rsidP="00931943">
      <w:pPr>
        <w:ind w:firstLine="709"/>
        <w:jc w:val="both"/>
      </w:pPr>
      <w:r>
        <w:t>3) в случае направления заявления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 - копия документа, подтверждающего полномочия в соответствии с законодательством Российской Федерации.</w:t>
      </w:r>
    </w:p>
    <w:p w:rsidR="00931943" w:rsidRDefault="00931943" w:rsidP="00931943">
      <w:pPr>
        <w:ind w:firstLine="709"/>
        <w:jc w:val="both"/>
      </w:pPr>
      <w:r>
        <w:t xml:space="preserve">4) копии правоустанавливающих или </w:t>
      </w:r>
      <w:proofErr w:type="spellStart"/>
      <w:r>
        <w:t>правоудостоверяющих</w:t>
      </w:r>
      <w:proofErr w:type="spellEnd"/>
      <w:r>
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 (далее – ЕГРН).</w:t>
      </w:r>
    </w:p>
    <w:p w:rsidR="00931943" w:rsidRDefault="00931943" w:rsidP="00931943">
      <w:pPr>
        <w:ind w:firstLine="709"/>
        <w:jc w:val="both"/>
      </w:pPr>
      <w:r>
        <w:lastRenderedPageBreak/>
        <w:t>5) схема расположения земельного участка или земельных участков на кадастровом плане территории (далее – схема расположения земельного участка) в случае, если отсутствует утвержденный проект межевания территории, в границах которой осуществляется перераспределение земельных участков.</w:t>
      </w:r>
    </w:p>
    <w:p w:rsidR="00931943" w:rsidRDefault="00931943" w:rsidP="00931943">
      <w:pPr>
        <w:ind w:firstLine="709"/>
        <w:jc w:val="both"/>
      </w:pPr>
      <w:r>
        <w:t>6)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931943" w:rsidRDefault="00931943" w:rsidP="00931943">
      <w:pPr>
        <w:ind w:firstLine="709"/>
        <w:jc w:val="both"/>
      </w:pPr>
      <w:r>
        <w:t>7) документы, подтверждающие получение согласия лиц, не являющихся заявителем, или их законных представителей на обработку персональных данных по форме согласно приложению № 3 к Административному регламенту.</w:t>
      </w:r>
    </w:p>
    <w:p w:rsidR="00931943" w:rsidRDefault="00931943" w:rsidP="00931943">
      <w:pPr>
        <w:ind w:firstLine="709"/>
        <w:jc w:val="both"/>
      </w:pPr>
      <w:r>
        <w:t>Подготовка схемы расположения земельного участка осуществляется в форме электронного документа.</w:t>
      </w:r>
    </w:p>
    <w:p w:rsidR="00931943" w:rsidRDefault="00931943" w:rsidP="00931943">
      <w:pPr>
        <w:ind w:firstLine="709"/>
        <w:jc w:val="both"/>
      </w:pPr>
      <w:r>
        <w:t>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власти, уполномоченного в области государственного кадастрового учета недвижимого имущества и ведения государственного кадастра недвижимости, в информационно-телекоммуникационной сети «Интернет» или с использованием иных технологических и программных средств.</w:t>
      </w:r>
    </w:p>
    <w:p w:rsidR="00931943" w:rsidRPr="00EC07FB" w:rsidRDefault="00931943" w:rsidP="00931943">
      <w:pPr>
        <w:ind w:firstLine="709"/>
        <w:jc w:val="both"/>
        <w:rPr>
          <w:color w:val="000000"/>
        </w:rPr>
      </w:pPr>
      <w:r w:rsidRPr="00EC07FB">
        <w:t>2.6.2.</w:t>
      </w:r>
      <w:r>
        <w:t xml:space="preserve"> </w:t>
      </w:r>
      <w:r w:rsidRPr="00EC07FB">
        <w:rPr>
          <w:color w:val="000000"/>
        </w:rPr>
        <w:t>Исчерпывающий</w:t>
      </w:r>
      <w:r>
        <w:rPr>
          <w:color w:val="000000"/>
        </w:rPr>
        <w:t xml:space="preserve"> </w:t>
      </w:r>
      <w:r w:rsidRPr="00EC07FB">
        <w:rPr>
          <w:color w:val="000000"/>
        </w:rPr>
        <w:t>перечень</w:t>
      </w:r>
      <w:r>
        <w:rPr>
          <w:color w:val="000000"/>
        </w:rPr>
        <w:t xml:space="preserve"> </w:t>
      </w:r>
      <w:r w:rsidRPr="00EC07FB">
        <w:rPr>
          <w:color w:val="000000"/>
        </w:rPr>
        <w:t>документов,</w:t>
      </w:r>
      <w:r>
        <w:rPr>
          <w:color w:val="000000"/>
        </w:rPr>
        <w:t xml:space="preserve"> </w:t>
      </w:r>
      <w:r w:rsidRPr="00EC07FB">
        <w:rPr>
          <w:color w:val="000000"/>
        </w:rPr>
        <w:t>необходимых</w:t>
      </w:r>
      <w:r>
        <w:rPr>
          <w:color w:val="000000"/>
        </w:rPr>
        <w:t xml:space="preserve"> </w:t>
      </w:r>
      <w:r w:rsidRPr="00EC07FB">
        <w:rPr>
          <w:color w:val="000000"/>
        </w:rPr>
        <w:t>в</w:t>
      </w:r>
      <w:r>
        <w:rPr>
          <w:color w:val="000000"/>
        </w:rPr>
        <w:t xml:space="preserve"> </w:t>
      </w:r>
      <w:r w:rsidRPr="00EC07FB">
        <w:rPr>
          <w:color w:val="000000"/>
        </w:rPr>
        <w:t>соответствии</w:t>
      </w:r>
      <w:r>
        <w:rPr>
          <w:color w:val="000000"/>
        </w:rPr>
        <w:t xml:space="preserve"> </w:t>
      </w:r>
      <w:r w:rsidRPr="00EC07FB">
        <w:rPr>
          <w:color w:val="000000"/>
        </w:rPr>
        <w:t>с</w:t>
      </w:r>
      <w:r>
        <w:rPr>
          <w:color w:val="000000"/>
        </w:rPr>
        <w:t xml:space="preserve"> </w:t>
      </w:r>
      <w:r w:rsidRPr="00EC07FB">
        <w:rPr>
          <w:color w:val="000000"/>
        </w:rPr>
        <w:t>нормативными</w:t>
      </w:r>
      <w:r>
        <w:rPr>
          <w:color w:val="000000"/>
        </w:rPr>
        <w:t xml:space="preserve"> </w:t>
      </w:r>
      <w:r w:rsidRPr="00EC07FB">
        <w:rPr>
          <w:color w:val="000000"/>
        </w:rPr>
        <w:t>правовыми</w:t>
      </w:r>
      <w:r>
        <w:rPr>
          <w:color w:val="000000"/>
        </w:rPr>
        <w:t xml:space="preserve"> </w:t>
      </w:r>
      <w:r w:rsidRPr="00EC07FB">
        <w:rPr>
          <w:color w:val="000000"/>
        </w:rPr>
        <w:t>актами</w:t>
      </w:r>
      <w:r>
        <w:rPr>
          <w:color w:val="000000"/>
        </w:rPr>
        <w:t xml:space="preserve"> </w:t>
      </w:r>
      <w:r w:rsidRPr="00EC07FB">
        <w:rPr>
          <w:color w:val="000000"/>
        </w:rPr>
        <w:t>для</w:t>
      </w:r>
      <w:r>
        <w:rPr>
          <w:color w:val="000000"/>
        </w:rPr>
        <w:t xml:space="preserve"> </w:t>
      </w:r>
      <w:r w:rsidRPr="00EC07FB">
        <w:rPr>
          <w:color w:val="000000"/>
        </w:rPr>
        <w:t>предоставления</w:t>
      </w:r>
      <w:r>
        <w:rPr>
          <w:color w:val="000000"/>
        </w:rPr>
        <w:t xml:space="preserve"> </w:t>
      </w:r>
      <w:r w:rsidRPr="00EC07FB">
        <w:rPr>
          <w:color w:val="000000"/>
        </w:rPr>
        <w:t>муниципальной</w:t>
      </w:r>
      <w:r>
        <w:rPr>
          <w:color w:val="000000"/>
        </w:rPr>
        <w:t xml:space="preserve"> </w:t>
      </w:r>
      <w:r w:rsidRPr="00EC07FB">
        <w:rPr>
          <w:color w:val="000000"/>
        </w:rPr>
        <w:t>услуги,</w:t>
      </w:r>
      <w:r>
        <w:rPr>
          <w:color w:val="000000"/>
        </w:rPr>
        <w:t xml:space="preserve"> </w:t>
      </w:r>
      <w:r w:rsidRPr="00EC07FB">
        <w:rPr>
          <w:color w:val="000000"/>
        </w:rPr>
        <w:t>которые</w:t>
      </w:r>
      <w:r>
        <w:rPr>
          <w:color w:val="000000"/>
        </w:rPr>
        <w:t xml:space="preserve"> </w:t>
      </w:r>
      <w:r w:rsidRPr="00EC07FB">
        <w:rPr>
          <w:color w:val="000000"/>
        </w:rPr>
        <w:t>находятся</w:t>
      </w:r>
      <w:r>
        <w:rPr>
          <w:color w:val="000000"/>
        </w:rPr>
        <w:t xml:space="preserve"> </w:t>
      </w:r>
      <w:r w:rsidRPr="00EC07FB">
        <w:rPr>
          <w:color w:val="000000"/>
        </w:rPr>
        <w:t>в</w:t>
      </w:r>
      <w:r>
        <w:rPr>
          <w:color w:val="000000"/>
        </w:rPr>
        <w:t xml:space="preserve"> </w:t>
      </w:r>
      <w:r w:rsidRPr="00EC07FB">
        <w:rPr>
          <w:color w:val="000000"/>
        </w:rPr>
        <w:t>распоряжении</w:t>
      </w:r>
      <w:r>
        <w:rPr>
          <w:color w:val="000000"/>
        </w:rPr>
        <w:t xml:space="preserve"> </w:t>
      </w:r>
      <w:r w:rsidRPr="00EC07FB">
        <w:rPr>
          <w:color w:val="000000"/>
        </w:rPr>
        <w:t>государственных</w:t>
      </w:r>
      <w:r>
        <w:rPr>
          <w:color w:val="000000"/>
        </w:rPr>
        <w:t xml:space="preserve"> </w:t>
      </w:r>
      <w:r w:rsidRPr="00EC07FB">
        <w:rPr>
          <w:color w:val="000000"/>
        </w:rPr>
        <w:t>органов,</w:t>
      </w:r>
      <w:r>
        <w:rPr>
          <w:color w:val="000000"/>
        </w:rPr>
        <w:t xml:space="preserve"> </w:t>
      </w:r>
      <w:r w:rsidRPr="00EC07FB">
        <w:rPr>
          <w:color w:val="000000"/>
        </w:rPr>
        <w:t>органов</w:t>
      </w:r>
      <w:r>
        <w:rPr>
          <w:color w:val="000000"/>
        </w:rPr>
        <w:t xml:space="preserve"> </w:t>
      </w:r>
      <w:r w:rsidRPr="00EC07FB">
        <w:rPr>
          <w:color w:val="000000"/>
        </w:rPr>
        <w:t>местного</w:t>
      </w:r>
      <w:r>
        <w:rPr>
          <w:color w:val="000000"/>
        </w:rPr>
        <w:t xml:space="preserve"> </w:t>
      </w:r>
      <w:r w:rsidRPr="00EC07FB">
        <w:rPr>
          <w:color w:val="000000"/>
        </w:rPr>
        <w:t>самоуправления</w:t>
      </w:r>
      <w:r>
        <w:rPr>
          <w:color w:val="000000"/>
        </w:rPr>
        <w:t xml:space="preserve"> </w:t>
      </w:r>
      <w:r w:rsidRPr="00EC07FB">
        <w:rPr>
          <w:color w:val="000000"/>
        </w:rPr>
        <w:t>и</w:t>
      </w:r>
      <w:r>
        <w:rPr>
          <w:color w:val="000000"/>
        </w:rPr>
        <w:t xml:space="preserve"> </w:t>
      </w:r>
      <w:r w:rsidRPr="00EC07FB">
        <w:rPr>
          <w:color w:val="000000"/>
        </w:rPr>
        <w:t>иных</w:t>
      </w:r>
      <w:r>
        <w:rPr>
          <w:color w:val="000000"/>
        </w:rPr>
        <w:t xml:space="preserve"> </w:t>
      </w:r>
      <w:r w:rsidRPr="00EC07FB">
        <w:rPr>
          <w:color w:val="000000"/>
        </w:rPr>
        <w:t>органов,</w:t>
      </w:r>
      <w:r>
        <w:rPr>
          <w:color w:val="000000"/>
        </w:rPr>
        <w:t xml:space="preserve"> </w:t>
      </w:r>
      <w:r w:rsidRPr="00EC07FB">
        <w:rPr>
          <w:color w:val="000000"/>
        </w:rPr>
        <w:t>и</w:t>
      </w:r>
      <w:r>
        <w:rPr>
          <w:color w:val="000000"/>
        </w:rPr>
        <w:t xml:space="preserve"> </w:t>
      </w:r>
      <w:r w:rsidRPr="00EC07FB">
        <w:rPr>
          <w:color w:val="000000"/>
        </w:rPr>
        <w:t>подлежащих</w:t>
      </w:r>
      <w:r>
        <w:rPr>
          <w:color w:val="000000"/>
        </w:rPr>
        <w:t xml:space="preserve"> </w:t>
      </w:r>
      <w:r w:rsidRPr="00EC07FB">
        <w:rPr>
          <w:color w:val="000000"/>
        </w:rPr>
        <w:t>представлению</w:t>
      </w:r>
      <w:r>
        <w:rPr>
          <w:color w:val="000000"/>
        </w:rPr>
        <w:t xml:space="preserve"> </w:t>
      </w:r>
      <w:r w:rsidRPr="00EC07FB">
        <w:rPr>
          <w:color w:val="000000"/>
        </w:rPr>
        <w:t>в</w:t>
      </w:r>
      <w:r>
        <w:rPr>
          <w:color w:val="000000"/>
        </w:rPr>
        <w:t xml:space="preserve"> </w:t>
      </w:r>
      <w:r w:rsidRPr="00EC07FB">
        <w:rPr>
          <w:color w:val="000000"/>
        </w:rPr>
        <w:t>рамках</w:t>
      </w:r>
      <w:r>
        <w:rPr>
          <w:color w:val="000000"/>
        </w:rPr>
        <w:t xml:space="preserve"> </w:t>
      </w:r>
      <w:r w:rsidRPr="00EC07FB">
        <w:rPr>
          <w:color w:val="000000"/>
        </w:rPr>
        <w:t>межведомственного</w:t>
      </w:r>
      <w:r>
        <w:rPr>
          <w:color w:val="000000"/>
        </w:rPr>
        <w:t xml:space="preserve"> </w:t>
      </w:r>
      <w:r w:rsidRPr="00EC07FB">
        <w:rPr>
          <w:color w:val="000000"/>
        </w:rPr>
        <w:t>взаимодействия:</w:t>
      </w:r>
    </w:p>
    <w:p w:rsidR="00931943" w:rsidRDefault="00931943" w:rsidP="00931943">
      <w:pPr>
        <w:ind w:firstLine="709"/>
        <w:jc w:val="both"/>
      </w:pPr>
      <w:proofErr w:type="gramStart"/>
      <w:r>
        <w:t>1) выписка из ЕГРН об основных характеристиках и зарегистрированных правах на земельный участок;</w:t>
      </w:r>
      <w:proofErr w:type="gramEnd"/>
    </w:p>
    <w:p w:rsidR="00931943" w:rsidRDefault="00931943" w:rsidP="00931943">
      <w:pPr>
        <w:ind w:firstLine="709"/>
        <w:jc w:val="both"/>
      </w:pPr>
      <w:r>
        <w:t>2) выписка о зоне с особыми условиями использования территорий, территориальной зоне,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 зоне, лесничестве, лесопарке, особо охраняемой природной территории, особой экономической зоне, охотничьем угодье, береговой линии (границе водного объекта), проекте межевания территории;</w:t>
      </w:r>
    </w:p>
    <w:p w:rsidR="00931943" w:rsidRDefault="00931943" w:rsidP="00931943">
      <w:pPr>
        <w:ind w:firstLine="709"/>
        <w:jc w:val="both"/>
      </w:pPr>
      <w:r>
        <w:t>3) информация о наличии утвержденного в соответствии с Градостроительным кодексом Российской Федерации проекта межевания территории, в границах которого схемой расположения земельного участка предусмотрено образование земельных участков;</w:t>
      </w:r>
    </w:p>
    <w:p w:rsidR="00931943" w:rsidRDefault="00931943" w:rsidP="00931943">
      <w:pPr>
        <w:ind w:firstLine="709"/>
        <w:jc w:val="both"/>
      </w:pPr>
      <w:r>
        <w:t>4) информация о возможности образования самостоятельного земельного участка из земель, участвующих в перераспределении, без нарушения требований, предусмотренных статьей 11.9 Земельного кодекса Российской Федерации;</w:t>
      </w:r>
    </w:p>
    <w:p w:rsidR="00931943" w:rsidRDefault="00931943" w:rsidP="00931943">
      <w:pPr>
        <w:ind w:firstLine="709"/>
        <w:jc w:val="both"/>
      </w:pPr>
      <w:r>
        <w:t>5) информация об изъятии из оборота и ограничениях обороноспособности исходного земельного участка;</w:t>
      </w:r>
    </w:p>
    <w:p w:rsidR="00931943" w:rsidRDefault="00931943" w:rsidP="00931943">
      <w:pPr>
        <w:ind w:firstLine="709"/>
        <w:jc w:val="both"/>
      </w:pPr>
      <w:r>
        <w:t>6) информация о резервировании исходного земельного участка для государственных или муниципальных нужд;</w:t>
      </w:r>
    </w:p>
    <w:p w:rsidR="00931943" w:rsidRDefault="00931943" w:rsidP="00931943">
      <w:pPr>
        <w:ind w:firstLine="709"/>
        <w:jc w:val="both"/>
      </w:pPr>
      <w:r>
        <w:t>7) информация о соответствии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 w:rsidR="00931943" w:rsidRPr="00EC07FB" w:rsidRDefault="00931943" w:rsidP="00931943">
      <w:pPr>
        <w:ind w:firstLine="709"/>
        <w:jc w:val="both"/>
      </w:pPr>
      <w:r>
        <w:t xml:space="preserve">2.6.3. </w:t>
      </w:r>
      <w:r w:rsidRPr="00EC07FB">
        <w:t>Копии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должны</w:t>
      </w:r>
      <w:r>
        <w:t xml:space="preserve"> </w:t>
      </w:r>
      <w:r w:rsidRPr="00EC07FB">
        <w:t>быть</w:t>
      </w:r>
      <w:r>
        <w:t xml:space="preserve"> </w:t>
      </w:r>
      <w:r w:rsidRPr="00EC07FB">
        <w:t>заверены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с</w:t>
      </w:r>
      <w:r>
        <w:t xml:space="preserve"> </w:t>
      </w:r>
      <w:r w:rsidRPr="00EC07FB">
        <w:t>указанием</w:t>
      </w:r>
      <w:r>
        <w:t xml:space="preserve"> </w:t>
      </w:r>
      <w:r w:rsidRPr="00EC07FB">
        <w:t>фамилии</w:t>
      </w:r>
      <w:r>
        <w:t xml:space="preserve"> </w:t>
      </w:r>
      <w:r w:rsidRPr="00EC07FB">
        <w:t>и</w:t>
      </w:r>
      <w:r>
        <w:t xml:space="preserve"> </w:t>
      </w:r>
      <w:r w:rsidRPr="00EC07FB">
        <w:t>инициалов</w:t>
      </w:r>
      <w:r>
        <w:t xml:space="preserve"> </w:t>
      </w:r>
      <w:r w:rsidRPr="00EC07FB">
        <w:t>(отчество</w:t>
      </w:r>
      <w:r>
        <w:t xml:space="preserve"> </w:t>
      </w:r>
      <w:r w:rsidRPr="00EC07FB">
        <w:t>в</w:t>
      </w:r>
      <w:r>
        <w:t xml:space="preserve"> </w:t>
      </w:r>
      <w:r w:rsidRPr="00EC07FB">
        <w:t>инициалах</w:t>
      </w:r>
      <w:r>
        <w:t xml:space="preserve"> </w:t>
      </w:r>
      <w:r w:rsidRPr="00EC07FB">
        <w:t>-</w:t>
      </w:r>
      <w:r>
        <w:t xml:space="preserve"> </w:t>
      </w:r>
      <w:r w:rsidRPr="00EC07FB">
        <w:t>при</w:t>
      </w:r>
      <w:r>
        <w:t xml:space="preserve"> </w:t>
      </w:r>
      <w:r w:rsidRPr="00EC07FB">
        <w:t>наличии)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даты</w:t>
      </w:r>
      <w:r>
        <w:t xml:space="preserve"> </w:t>
      </w:r>
      <w:r w:rsidRPr="00EC07FB">
        <w:t>заявления.</w:t>
      </w:r>
      <w:r>
        <w:t xml:space="preserve"> </w:t>
      </w:r>
      <w:r w:rsidRPr="00EC07FB">
        <w:t>Листы,</w:t>
      </w:r>
      <w:r>
        <w:t xml:space="preserve"> </w:t>
      </w:r>
      <w:r w:rsidRPr="00EC07FB">
        <w:t>составляющие</w:t>
      </w:r>
      <w:r>
        <w:t xml:space="preserve"> </w:t>
      </w:r>
      <w:r w:rsidRPr="00EC07FB">
        <w:t>копию</w:t>
      </w:r>
      <w:r>
        <w:t xml:space="preserve"> </w:t>
      </w:r>
      <w:r w:rsidRPr="00EC07FB">
        <w:t>одного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должны</w:t>
      </w:r>
      <w:r>
        <w:t xml:space="preserve"> </w:t>
      </w:r>
      <w:r w:rsidRPr="00EC07FB">
        <w:t>быть</w:t>
      </w:r>
      <w:r>
        <w:t xml:space="preserve"> </w:t>
      </w:r>
      <w:r w:rsidRPr="00EC07FB">
        <w:t>пронумерованы</w:t>
      </w:r>
      <w:r>
        <w:t xml:space="preserve"> </w:t>
      </w:r>
      <w:r w:rsidRPr="00EC07FB">
        <w:t>и</w:t>
      </w:r>
      <w:r>
        <w:t xml:space="preserve"> </w:t>
      </w:r>
      <w:r w:rsidRPr="00EC07FB">
        <w:t>прошиты</w:t>
      </w:r>
      <w:r>
        <w:t xml:space="preserve"> </w:t>
      </w:r>
      <w:r w:rsidRPr="00EC07FB">
        <w:t>с</w:t>
      </w:r>
      <w:r>
        <w:t xml:space="preserve"> </w:t>
      </w:r>
      <w:r w:rsidRPr="00EC07FB">
        <w:t>указанием</w:t>
      </w:r>
      <w:r>
        <w:t xml:space="preserve"> </w:t>
      </w:r>
      <w:r w:rsidRPr="00EC07FB">
        <w:t>количества</w:t>
      </w:r>
      <w:r>
        <w:t xml:space="preserve"> </w:t>
      </w:r>
      <w:r w:rsidRPr="00EC07FB">
        <w:t>прошитых</w:t>
      </w:r>
      <w:r>
        <w:t xml:space="preserve"> </w:t>
      </w:r>
      <w:r w:rsidRPr="00EC07FB">
        <w:t>листов.</w:t>
      </w:r>
    </w:p>
    <w:p w:rsidR="00931943" w:rsidRPr="00EC07FB" w:rsidRDefault="00931943" w:rsidP="00931943">
      <w:pPr>
        <w:ind w:firstLine="709"/>
        <w:jc w:val="both"/>
      </w:pPr>
      <w:r w:rsidRPr="00EC07FB">
        <w:t>2.6.</w:t>
      </w:r>
      <w:r>
        <w:t>4</w:t>
      </w:r>
      <w:r w:rsidRPr="00EC07FB">
        <w:t>.</w:t>
      </w:r>
      <w:r>
        <w:t xml:space="preserve"> </w:t>
      </w:r>
      <w:r w:rsidRPr="00EC07FB">
        <w:t>При</w:t>
      </w:r>
      <w:r>
        <w:t xml:space="preserve"> </w:t>
      </w:r>
      <w:r w:rsidRPr="00EC07FB">
        <w:t>подаче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к</w:t>
      </w:r>
      <w:r>
        <w:t xml:space="preserve"> </w:t>
      </w:r>
      <w:r w:rsidRPr="00EC07FB">
        <w:t>нему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лично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сотруднику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предъявляется</w:t>
      </w:r>
      <w:r>
        <w:t xml:space="preserve"> </w:t>
      </w:r>
      <w:r w:rsidRPr="00EC07FB">
        <w:t>документ,</w:t>
      </w:r>
      <w:r>
        <w:t xml:space="preserve"> </w:t>
      </w:r>
      <w:r w:rsidRPr="00EC07FB">
        <w:t>удостоверяющий</w:t>
      </w:r>
      <w:r>
        <w:t xml:space="preserve"> </w:t>
      </w:r>
      <w:r w:rsidRPr="00EC07FB">
        <w:t>личность</w:t>
      </w:r>
      <w:r>
        <w:t xml:space="preserve"> </w:t>
      </w:r>
      <w:r w:rsidRPr="00EC07FB">
        <w:t>физического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(его</w:t>
      </w:r>
      <w:r>
        <w:t xml:space="preserve"> </w:t>
      </w:r>
      <w:r w:rsidRPr="00EC07FB">
        <w:t>представителя),</w:t>
      </w:r>
      <w:r>
        <w:t xml:space="preserve"> </w:t>
      </w:r>
      <w:r w:rsidRPr="00EC07FB">
        <w:t>представителя</w:t>
      </w:r>
      <w:r>
        <w:t xml:space="preserve"> </w:t>
      </w:r>
      <w:r w:rsidRPr="00EC07FB">
        <w:t>юридического</w:t>
      </w:r>
      <w:r>
        <w:t xml:space="preserve"> </w:t>
      </w:r>
      <w:r w:rsidRPr="00EC07FB">
        <w:t>лица,</w:t>
      </w:r>
      <w:r>
        <w:t xml:space="preserve"> </w:t>
      </w:r>
      <w:r w:rsidRPr="00EC07FB">
        <w:t>документ,</w:t>
      </w:r>
      <w:r>
        <w:t xml:space="preserve"> </w:t>
      </w:r>
      <w:r w:rsidRPr="00EC07FB">
        <w:lastRenderedPageBreak/>
        <w:t>подтверждающий</w:t>
      </w:r>
      <w:r>
        <w:t xml:space="preserve"> </w:t>
      </w:r>
      <w:r w:rsidRPr="00EC07FB">
        <w:t>полномочия</w:t>
      </w:r>
      <w:r>
        <w:t xml:space="preserve"> </w:t>
      </w:r>
      <w:r w:rsidRPr="00EC07FB">
        <w:t>представителя</w:t>
      </w:r>
      <w:r>
        <w:t xml:space="preserve"> </w:t>
      </w:r>
      <w:r w:rsidRPr="00EC07FB">
        <w:t>физического</w:t>
      </w:r>
      <w:r>
        <w:t xml:space="preserve"> </w:t>
      </w:r>
      <w:r w:rsidRPr="00EC07FB">
        <w:t>или</w:t>
      </w:r>
      <w:r>
        <w:t xml:space="preserve"> </w:t>
      </w:r>
      <w:r w:rsidRPr="00EC07FB">
        <w:t>юридического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(при</w:t>
      </w:r>
      <w:r>
        <w:t xml:space="preserve"> </w:t>
      </w:r>
      <w:r w:rsidRPr="00EC07FB">
        <w:t>подаче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представителем).</w:t>
      </w:r>
      <w:r>
        <w:t xml:space="preserve"> </w:t>
      </w:r>
      <w:r w:rsidRPr="00EC07FB">
        <w:t>Секретарь</w:t>
      </w:r>
      <w:r>
        <w:t xml:space="preserve"> </w:t>
      </w:r>
      <w:r w:rsidRPr="00EC07FB">
        <w:t>комиссии</w:t>
      </w:r>
      <w:r>
        <w:t xml:space="preserve"> </w:t>
      </w:r>
      <w:r w:rsidRPr="00EC07FB">
        <w:t>изготавливает</w:t>
      </w:r>
      <w:r>
        <w:t xml:space="preserve"> </w:t>
      </w:r>
      <w:r w:rsidRPr="00EC07FB">
        <w:t>копию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удостоверяющего</w:t>
      </w:r>
      <w:r>
        <w:t xml:space="preserve"> </w:t>
      </w:r>
      <w:r w:rsidRPr="00EC07FB">
        <w:t>личность</w:t>
      </w:r>
      <w:r>
        <w:t xml:space="preserve"> </w:t>
      </w:r>
      <w:r w:rsidRPr="00EC07FB">
        <w:t>физического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(его</w:t>
      </w:r>
      <w:r>
        <w:t xml:space="preserve"> </w:t>
      </w:r>
      <w:r w:rsidRPr="00EC07FB">
        <w:t>представителя),</w:t>
      </w:r>
      <w:r>
        <w:t xml:space="preserve"> </w:t>
      </w:r>
      <w:r w:rsidRPr="00EC07FB">
        <w:t>представителя</w:t>
      </w:r>
      <w:r>
        <w:t xml:space="preserve"> </w:t>
      </w:r>
      <w:r w:rsidRPr="00EC07FB">
        <w:t>юридического</w:t>
      </w:r>
      <w:r>
        <w:t xml:space="preserve"> </w:t>
      </w:r>
      <w:r w:rsidRPr="00EC07FB">
        <w:t>лица,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подтверждающего</w:t>
      </w:r>
      <w:r>
        <w:t xml:space="preserve"> </w:t>
      </w:r>
      <w:r w:rsidRPr="00EC07FB">
        <w:t>полномочия</w:t>
      </w:r>
      <w:r>
        <w:t xml:space="preserve"> </w:t>
      </w:r>
      <w:r w:rsidRPr="00EC07FB">
        <w:t>представителя</w:t>
      </w:r>
      <w:r>
        <w:t xml:space="preserve"> </w:t>
      </w:r>
      <w:r w:rsidRPr="00EC07FB">
        <w:t>физического</w:t>
      </w:r>
      <w:r>
        <w:t xml:space="preserve"> </w:t>
      </w:r>
      <w:r w:rsidRPr="00EC07FB">
        <w:t>или</w:t>
      </w:r>
      <w:r>
        <w:t xml:space="preserve"> </w:t>
      </w:r>
      <w:r w:rsidRPr="00EC07FB">
        <w:t>юридического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(при</w:t>
      </w:r>
      <w:r>
        <w:t xml:space="preserve"> </w:t>
      </w:r>
      <w:r w:rsidRPr="00EC07FB">
        <w:t>подаче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представителем),</w:t>
      </w:r>
      <w:r>
        <w:t xml:space="preserve"> </w:t>
      </w:r>
      <w:r w:rsidRPr="00EC07FB">
        <w:t>и</w:t>
      </w:r>
      <w:r>
        <w:t xml:space="preserve"> </w:t>
      </w:r>
      <w:r w:rsidRPr="00EC07FB">
        <w:t>возвращает</w:t>
      </w:r>
      <w:r>
        <w:t xml:space="preserve"> </w:t>
      </w:r>
      <w:r w:rsidRPr="00EC07FB">
        <w:t>указанные</w:t>
      </w:r>
      <w:r>
        <w:t xml:space="preserve"> </w:t>
      </w:r>
      <w:r w:rsidRPr="00EC07FB">
        <w:t>документы.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>
        <w:rPr>
          <w:color w:val="000000"/>
        </w:rPr>
        <w:t>2.6.5</w:t>
      </w:r>
      <w:r w:rsidRPr="00EC07FB">
        <w:rPr>
          <w:color w:val="000000"/>
        </w:rPr>
        <w:t>.</w:t>
      </w:r>
      <w:r>
        <w:rPr>
          <w:color w:val="0000FF"/>
        </w:rPr>
        <w:t xml:space="preserve"> </w:t>
      </w:r>
      <w:r w:rsidRPr="00EC07FB">
        <w:t>Администрация</w:t>
      </w:r>
      <w:r>
        <w:t xml:space="preserve"> </w:t>
      </w:r>
      <w:r w:rsidRPr="00EC07FB">
        <w:t>не</w:t>
      </w:r>
      <w:r>
        <w:t xml:space="preserve"> </w:t>
      </w:r>
      <w:r w:rsidRPr="00EC07FB">
        <w:t>вправе</w:t>
      </w:r>
      <w:r>
        <w:t xml:space="preserve"> </w:t>
      </w:r>
      <w:r w:rsidRPr="00EC07FB">
        <w:t>требовать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заявителя:</w:t>
      </w:r>
    </w:p>
    <w:p w:rsidR="00931943" w:rsidRPr="00EC07FB" w:rsidRDefault="00931943" w:rsidP="00931943">
      <w:pPr>
        <w:ind w:firstLine="709"/>
        <w:jc w:val="both"/>
      </w:pPr>
      <w:r w:rsidRPr="00EC07FB">
        <w:t>1)</w:t>
      </w:r>
      <w:r>
        <w:t xml:space="preserve"> </w:t>
      </w:r>
      <w:r w:rsidRPr="00EC07FB">
        <w:t>представления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или</w:t>
      </w:r>
      <w:r>
        <w:t xml:space="preserve"> </w:t>
      </w:r>
      <w:r w:rsidRPr="00EC07FB">
        <w:t>осуществления</w:t>
      </w:r>
      <w:r>
        <w:t xml:space="preserve"> </w:t>
      </w:r>
      <w:r w:rsidRPr="00EC07FB">
        <w:t>действий,</w:t>
      </w:r>
      <w:r>
        <w:t xml:space="preserve"> </w:t>
      </w:r>
      <w:r w:rsidRPr="00EC07FB">
        <w:t>представление</w:t>
      </w:r>
      <w:r>
        <w:t xml:space="preserve"> </w:t>
      </w:r>
      <w:r w:rsidRPr="00EC07FB">
        <w:t>или</w:t>
      </w:r>
      <w:r>
        <w:t xml:space="preserve"> </w:t>
      </w:r>
      <w:r w:rsidRPr="00EC07FB">
        <w:t>осуществление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не</w:t>
      </w:r>
      <w:r>
        <w:t xml:space="preserve"> </w:t>
      </w:r>
      <w:r w:rsidRPr="00EC07FB">
        <w:t>предусмотрено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актами,</w:t>
      </w:r>
      <w:r>
        <w:t xml:space="preserve"> </w:t>
      </w:r>
      <w:r w:rsidRPr="00EC07FB">
        <w:t>регулирующими</w:t>
      </w:r>
      <w:r>
        <w:t xml:space="preserve"> </w:t>
      </w:r>
      <w:r w:rsidRPr="00EC07FB">
        <w:t>отношения,</w:t>
      </w:r>
      <w:r>
        <w:t xml:space="preserve"> </w:t>
      </w:r>
      <w:r w:rsidRPr="00EC07FB">
        <w:t>возникающие</w:t>
      </w:r>
      <w:r>
        <w:t xml:space="preserve"> </w:t>
      </w:r>
      <w:r w:rsidRPr="00EC07FB">
        <w:t>в</w:t>
      </w:r>
      <w:r>
        <w:t xml:space="preserve"> </w:t>
      </w:r>
      <w:r w:rsidRPr="00EC07FB">
        <w:t>связи</w:t>
      </w:r>
      <w:r>
        <w:t xml:space="preserve"> </w:t>
      </w:r>
      <w:r w:rsidRPr="00EC07FB">
        <w:t>с</w:t>
      </w:r>
      <w:r>
        <w:t xml:space="preserve"> </w:t>
      </w:r>
      <w:r w:rsidRPr="00EC07FB">
        <w:t>предоставлением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2)</w:t>
      </w:r>
      <w:r>
        <w:t xml:space="preserve"> </w:t>
      </w:r>
      <w:r w:rsidRPr="00EC07FB">
        <w:t>представления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подтверждающих</w:t>
      </w:r>
      <w:r>
        <w:t xml:space="preserve"> </w:t>
      </w:r>
      <w:r w:rsidRPr="00EC07FB">
        <w:t>внесение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платы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находятся</w:t>
      </w:r>
      <w:r>
        <w:t xml:space="preserve"> </w:t>
      </w:r>
      <w:r w:rsidRPr="00EC07FB">
        <w:t>в</w:t>
      </w:r>
      <w:r>
        <w:t xml:space="preserve"> </w:t>
      </w:r>
      <w:r w:rsidRPr="00EC07FB">
        <w:t>распоряжении</w:t>
      </w:r>
      <w:r>
        <w:t xml:space="preserve"> </w:t>
      </w:r>
      <w:r w:rsidRPr="00EC07FB">
        <w:t>органов</w:t>
      </w:r>
      <w:r>
        <w:t xml:space="preserve"> </w:t>
      </w:r>
      <w:r w:rsidRPr="00EC07FB">
        <w:t>местного</w:t>
      </w:r>
      <w:r>
        <w:t xml:space="preserve"> </w:t>
      </w:r>
      <w:r w:rsidRPr="00EC07FB">
        <w:t>самоуправления</w:t>
      </w:r>
      <w:r>
        <w:t xml:space="preserve"> </w:t>
      </w:r>
      <w:r w:rsidRPr="00EC07FB">
        <w:t>либо</w:t>
      </w:r>
      <w:r>
        <w:t xml:space="preserve"> </w:t>
      </w:r>
      <w:r w:rsidRPr="00EC07FB">
        <w:t>подведомственных</w:t>
      </w:r>
      <w:r>
        <w:t xml:space="preserve"> </w:t>
      </w:r>
      <w:r w:rsidRPr="00EC07FB">
        <w:t>органам</w:t>
      </w:r>
      <w:r>
        <w:t xml:space="preserve"> </w:t>
      </w:r>
      <w:r w:rsidRPr="00EC07FB">
        <w:t>местного</w:t>
      </w:r>
      <w:r>
        <w:t xml:space="preserve"> </w:t>
      </w:r>
      <w:r w:rsidRPr="00EC07FB">
        <w:t>самоуправления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участвующих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услуг,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proofErr w:type="gramEnd"/>
      <w:r>
        <w:t xml:space="preserve"> </w:t>
      </w:r>
      <w:proofErr w:type="gramStart"/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Кабардино-Балкарской Республики</w:t>
      </w:r>
      <w:r w:rsidRPr="00EC07FB">
        <w:t>,</w:t>
      </w:r>
      <w:r>
        <w:t xml:space="preserve"> </w:t>
      </w:r>
      <w:r w:rsidRPr="00EC07FB">
        <w:t>муниципальными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актами,</w:t>
      </w:r>
      <w:r>
        <w:t xml:space="preserve"> </w:t>
      </w:r>
      <w:r w:rsidRPr="00EC07FB">
        <w:t>за</w:t>
      </w:r>
      <w:r>
        <w:t xml:space="preserve"> </w:t>
      </w:r>
      <w:r w:rsidRPr="00EC07FB">
        <w:t>исключением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включенных</w:t>
      </w:r>
      <w:r>
        <w:t xml:space="preserve"> </w:t>
      </w:r>
      <w:r w:rsidRPr="00EC07FB">
        <w:t>в</w:t>
      </w:r>
      <w:r>
        <w:t xml:space="preserve"> </w:t>
      </w:r>
      <w:r w:rsidRPr="00EC07FB">
        <w:t>определенный</w:t>
      </w:r>
      <w:r>
        <w:t xml:space="preserve"> </w:t>
      </w:r>
      <w:r w:rsidRPr="00EC07FB">
        <w:t>частью</w:t>
      </w:r>
      <w:r>
        <w:t xml:space="preserve"> </w:t>
      </w:r>
      <w:r w:rsidRPr="00EC07FB">
        <w:t>6</w:t>
      </w:r>
      <w:r>
        <w:t xml:space="preserve"> </w:t>
      </w:r>
      <w:r w:rsidRPr="00EC07FB">
        <w:t>статьи</w:t>
      </w:r>
      <w:r>
        <w:t xml:space="preserve"> </w:t>
      </w:r>
      <w:r w:rsidRPr="00EC07FB">
        <w:t>7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документов.</w:t>
      </w:r>
      <w:proofErr w:type="gramEnd"/>
      <w:r>
        <w:t xml:space="preserve"> </w:t>
      </w: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представить</w:t>
      </w:r>
      <w:r>
        <w:t xml:space="preserve"> </w:t>
      </w:r>
      <w:r w:rsidRPr="00EC07FB">
        <w:t>указанные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и</w:t>
      </w:r>
      <w:r>
        <w:t xml:space="preserve"> </w:t>
      </w:r>
      <w:r w:rsidRPr="00EC07FB">
        <w:t>информацию</w:t>
      </w:r>
      <w:r>
        <w:t xml:space="preserve"> </w:t>
      </w:r>
      <w:r w:rsidRPr="00EC07FB">
        <w:t>в</w:t>
      </w:r>
      <w:r>
        <w:t xml:space="preserve"> </w:t>
      </w:r>
      <w:r w:rsidRPr="00EC07FB">
        <w:t>органы,</w:t>
      </w:r>
      <w:r>
        <w:t xml:space="preserve"> </w:t>
      </w:r>
      <w:r w:rsidRPr="00EC07FB">
        <w:t>предоставляющие</w:t>
      </w:r>
      <w:r>
        <w:t xml:space="preserve"> </w:t>
      </w:r>
      <w:r w:rsidRPr="00EC07FB">
        <w:t>муниципальные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по</w:t>
      </w:r>
      <w:r>
        <w:t xml:space="preserve"> </w:t>
      </w:r>
      <w:r w:rsidRPr="00EC07FB">
        <w:t>собственной</w:t>
      </w:r>
      <w:r>
        <w:t xml:space="preserve"> </w:t>
      </w:r>
      <w:r w:rsidRPr="00EC07FB">
        <w:t>инициативе;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3)</w:t>
      </w:r>
      <w:r>
        <w:t xml:space="preserve"> </w:t>
      </w:r>
      <w:r w:rsidRPr="00EC07FB">
        <w:t>осуществления</w:t>
      </w:r>
      <w:r>
        <w:t xml:space="preserve"> </w:t>
      </w:r>
      <w:r w:rsidRPr="00EC07FB">
        <w:t>действий,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согласований,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и</w:t>
      </w:r>
      <w:r>
        <w:t xml:space="preserve"> </w:t>
      </w:r>
      <w:r w:rsidRPr="00EC07FB">
        <w:t>связанных</w:t>
      </w:r>
      <w:r>
        <w:t xml:space="preserve"> </w:t>
      </w:r>
      <w:r w:rsidRPr="00EC07FB">
        <w:t>с</w:t>
      </w:r>
      <w:r>
        <w:t xml:space="preserve"> </w:t>
      </w:r>
      <w:r w:rsidRPr="00EC07FB">
        <w:t>обращением</w:t>
      </w:r>
      <w:r>
        <w:t xml:space="preserve"> </w:t>
      </w:r>
      <w:r w:rsidRPr="00EC07FB">
        <w:t>в</w:t>
      </w:r>
      <w:r>
        <w:t xml:space="preserve"> </w:t>
      </w:r>
      <w:r w:rsidRPr="00EC07FB">
        <w:t>иные</w:t>
      </w:r>
      <w:r>
        <w:t xml:space="preserve"> </w:t>
      </w:r>
      <w:r w:rsidRPr="00EC07FB">
        <w:t>государственные</w:t>
      </w:r>
      <w:r>
        <w:t xml:space="preserve"> </w:t>
      </w:r>
      <w:r w:rsidRPr="00EC07FB">
        <w:t>органы,</w:t>
      </w:r>
      <w:r>
        <w:t xml:space="preserve"> </w:t>
      </w:r>
      <w:r w:rsidRPr="00EC07FB">
        <w:t>органы</w:t>
      </w:r>
      <w:r>
        <w:t xml:space="preserve"> </w:t>
      </w:r>
      <w:r w:rsidRPr="00EC07FB">
        <w:t>местного</w:t>
      </w:r>
      <w:r>
        <w:t xml:space="preserve"> </w:t>
      </w:r>
      <w:r w:rsidRPr="00EC07FB">
        <w:t>самоуправления,</w:t>
      </w:r>
      <w:r>
        <w:t xml:space="preserve"> </w:t>
      </w:r>
      <w:r w:rsidRPr="00EC07FB">
        <w:t>организации,</w:t>
      </w:r>
      <w:r>
        <w:t xml:space="preserve"> </w:t>
      </w:r>
      <w:r w:rsidRPr="00EC07FB">
        <w:t>за</w:t>
      </w:r>
      <w:r>
        <w:t xml:space="preserve"> </w:t>
      </w:r>
      <w:r w:rsidRPr="00EC07FB">
        <w:t>исключением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услуг</w:t>
      </w:r>
      <w:r>
        <w:t xml:space="preserve"> </w:t>
      </w:r>
      <w:r w:rsidRPr="00EC07FB">
        <w:t>и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предоставляемых</w:t>
      </w:r>
      <w:r>
        <w:t xml:space="preserve"> </w:t>
      </w:r>
      <w:r w:rsidRPr="00EC07FB">
        <w:t>в</w:t>
      </w:r>
      <w:r>
        <w:t xml:space="preserve"> </w:t>
      </w:r>
      <w:r w:rsidRPr="00EC07FB">
        <w:t>результате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таких</w:t>
      </w:r>
      <w:r>
        <w:t xml:space="preserve"> </w:t>
      </w:r>
      <w:r w:rsidRPr="00EC07FB">
        <w:t>услуг,</w:t>
      </w:r>
      <w:r>
        <w:t xml:space="preserve"> </w:t>
      </w:r>
      <w:r w:rsidRPr="00EC07FB">
        <w:t>включенных</w:t>
      </w:r>
      <w:r>
        <w:t xml:space="preserve"> </w:t>
      </w:r>
      <w:r w:rsidRPr="00EC07FB">
        <w:t>в</w:t>
      </w:r>
      <w:r>
        <w:t xml:space="preserve"> </w:t>
      </w:r>
      <w:r w:rsidRPr="00EC07FB">
        <w:t>перечни,</w:t>
      </w:r>
      <w:r>
        <w:t xml:space="preserve"> </w:t>
      </w:r>
      <w:r w:rsidRPr="00EC07FB">
        <w:t>указанные</w:t>
      </w:r>
      <w:r>
        <w:t xml:space="preserve"> </w:t>
      </w:r>
      <w:r w:rsidRPr="00EC07FB">
        <w:t>в</w:t>
      </w:r>
      <w:r>
        <w:t xml:space="preserve"> </w:t>
      </w:r>
      <w:r w:rsidRPr="00EC07FB">
        <w:t>части</w:t>
      </w:r>
      <w:r>
        <w:t xml:space="preserve"> </w:t>
      </w:r>
      <w:r w:rsidRPr="00EC07FB">
        <w:t>1</w:t>
      </w:r>
      <w:r>
        <w:t xml:space="preserve"> </w:t>
      </w:r>
      <w:r w:rsidRPr="00EC07FB">
        <w:t>статьи</w:t>
      </w:r>
      <w:r>
        <w:t xml:space="preserve"> </w:t>
      </w:r>
      <w:r w:rsidRPr="00EC07FB">
        <w:t>9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proofErr w:type="gramEnd"/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услуг»;</w:t>
      </w:r>
    </w:p>
    <w:p w:rsidR="00931943" w:rsidRPr="00EC07FB" w:rsidRDefault="00931943" w:rsidP="00931943">
      <w:pPr>
        <w:ind w:firstLine="709"/>
        <w:jc w:val="both"/>
      </w:pPr>
      <w:r w:rsidRPr="00EC07FB">
        <w:t>4)</w:t>
      </w:r>
      <w:r>
        <w:t xml:space="preserve"> </w:t>
      </w:r>
      <w:r w:rsidRPr="00EC07FB">
        <w:t>представления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отсутствие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недостоверность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не</w:t>
      </w:r>
      <w:r>
        <w:t xml:space="preserve"> </w:t>
      </w:r>
      <w:r w:rsidRPr="00EC07FB">
        <w:t>указывались</w:t>
      </w:r>
      <w:r>
        <w:t xml:space="preserve"> </w:t>
      </w:r>
      <w:r w:rsidRPr="00EC07FB">
        <w:t>при</w:t>
      </w:r>
      <w:r>
        <w:t xml:space="preserve"> </w:t>
      </w:r>
      <w:r w:rsidRPr="00EC07FB">
        <w:t>первоначальном</w:t>
      </w:r>
      <w:r>
        <w:t xml:space="preserve"> </w:t>
      </w:r>
      <w:r w:rsidRPr="00EC07FB">
        <w:t>отказе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за</w:t>
      </w:r>
      <w:r>
        <w:t xml:space="preserve"> </w:t>
      </w:r>
      <w:r w:rsidRPr="00EC07FB">
        <w:t>исключением</w:t>
      </w:r>
      <w:r>
        <w:t xml:space="preserve"> </w:t>
      </w:r>
      <w:r w:rsidRPr="00EC07FB">
        <w:t>следующих</w:t>
      </w:r>
      <w:r>
        <w:t xml:space="preserve"> </w:t>
      </w:r>
      <w:r w:rsidRPr="00EC07FB">
        <w:t>случаев:</w:t>
      </w:r>
    </w:p>
    <w:p w:rsidR="00931943" w:rsidRPr="00EC07FB" w:rsidRDefault="00931943" w:rsidP="00931943">
      <w:pPr>
        <w:ind w:firstLine="709"/>
        <w:jc w:val="both"/>
      </w:pPr>
      <w:r w:rsidRPr="00EC07FB">
        <w:t>а)</w:t>
      </w:r>
      <w:r>
        <w:t xml:space="preserve"> </w:t>
      </w:r>
      <w:r w:rsidRPr="00EC07FB">
        <w:t>изменение</w:t>
      </w:r>
      <w:r>
        <w:t xml:space="preserve"> </w:t>
      </w:r>
      <w:r w:rsidRPr="00EC07FB">
        <w:t>требований</w:t>
      </w:r>
      <w:r>
        <w:t xml:space="preserve"> </w:t>
      </w:r>
      <w:r w:rsidRPr="00EC07FB">
        <w:t>нормативных</w:t>
      </w:r>
      <w:r>
        <w:t xml:space="preserve"> </w:t>
      </w:r>
      <w:r w:rsidRPr="00EC07FB">
        <w:t>правовых</w:t>
      </w:r>
      <w:r>
        <w:t xml:space="preserve"> </w:t>
      </w:r>
      <w:r w:rsidRPr="00EC07FB">
        <w:t>актов,</w:t>
      </w:r>
      <w:r>
        <w:t xml:space="preserve"> </w:t>
      </w:r>
      <w:r w:rsidRPr="00EC07FB">
        <w:t>касающихся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после</w:t>
      </w:r>
      <w:r>
        <w:t xml:space="preserve"> </w:t>
      </w:r>
      <w:r w:rsidRPr="00EC07FB">
        <w:t>первоначальной</w:t>
      </w:r>
      <w:r>
        <w:t xml:space="preserve"> </w:t>
      </w:r>
      <w:r w:rsidRPr="00EC07FB">
        <w:t>подачи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б)</w:t>
      </w:r>
      <w:r>
        <w:t xml:space="preserve"> </w:t>
      </w:r>
      <w:r w:rsidRPr="00EC07FB">
        <w:t>наличие</w:t>
      </w:r>
      <w:r>
        <w:t xml:space="preserve"> </w:t>
      </w:r>
      <w:r w:rsidRPr="00EC07FB">
        <w:t>ошибок</w:t>
      </w:r>
      <w:r>
        <w:t xml:space="preserve"> </w:t>
      </w:r>
      <w:r w:rsidRPr="00EC07FB">
        <w:t>в</w:t>
      </w:r>
      <w:r>
        <w:t xml:space="preserve"> </w:t>
      </w:r>
      <w:r w:rsidRPr="00EC07FB">
        <w:t>заявлении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документах,</w:t>
      </w:r>
      <w:r>
        <w:t xml:space="preserve"> </w:t>
      </w:r>
      <w:r w:rsidRPr="00EC07FB">
        <w:t>поданных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после</w:t>
      </w:r>
      <w:r>
        <w:t xml:space="preserve"> </w:t>
      </w:r>
      <w:r w:rsidRPr="00EC07FB">
        <w:t>первоначального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не</w:t>
      </w:r>
      <w:r>
        <w:t xml:space="preserve"> </w:t>
      </w:r>
      <w:r w:rsidRPr="00EC07FB">
        <w:t>включенных</w:t>
      </w:r>
      <w:r>
        <w:t xml:space="preserve"> </w:t>
      </w:r>
      <w:r w:rsidRPr="00EC07FB">
        <w:t>в</w:t>
      </w:r>
      <w:r>
        <w:t xml:space="preserve"> </w:t>
      </w:r>
      <w:r w:rsidRPr="00EC07FB">
        <w:t>представленный</w:t>
      </w:r>
      <w:r>
        <w:t xml:space="preserve"> </w:t>
      </w:r>
      <w:r w:rsidRPr="00EC07FB">
        <w:t>ранее</w:t>
      </w:r>
      <w:r>
        <w:t xml:space="preserve"> </w:t>
      </w:r>
      <w:r w:rsidRPr="00EC07FB">
        <w:t>комплект</w:t>
      </w:r>
      <w:r>
        <w:t xml:space="preserve"> </w:t>
      </w:r>
      <w:r w:rsidRPr="00EC07FB">
        <w:t>документов;</w:t>
      </w:r>
    </w:p>
    <w:p w:rsidR="00931943" w:rsidRPr="00EC07FB" w:rsidRDefault="00931943" w:rsidP="00931943">
      <w:pPr>
        <w:ind w:firstLine="709"/>
        <w:jc w:val="both"/>
      </w:pPr>
      <w:r w:rsidRPr="00EC07FB">
        <w:t>в)</w:t>
      </w:r>
      <w:r>
        <w:t xml:space="preserve"> </w:t>
      </w:r>
      <w:r w:rsidRPr="00EC07FB">
        <w:t>истечение</w:t>
      </w:r>
      <w:r>
        <w:t xml:space="preserve"> </w:t>
      </w:r>
      <w:r w:rsidRPr="00EC07FB">
        <w:t>срока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или</w:t>
      </w:r>
      <w:r>
        <w:t xml:space="preserve"> </w:t>
      </w:r>
      <w:r w:rsidRPr="00EC07FB">
        <w:t>изменение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после</w:t>
      </w:r>
      <w:r>
        <w:t xml:space="preserve"> </w:t>
      </w:r>
      <w:r w:rsidRPr="00EC07FB">
        <w:t>первоначального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г)</w:t>
      </w:r>
      <w:r>
        <w:t xml:space="preserve"> </w:t>
      </w:r>
      <w:r w:rsidRPr="00EC07FB">
        <w:t>выявление</w:t>
      </w:r>
      <w:r>
        <w:t xml:space="preserve"> </w:t>
      </w:r>
      <w:r w:rsidRPr="00EC07FB">
        <w:t>документально</w:t>
      </w:r>
      <w:r>
        <w:t xml:space="preserve"> </w:t>
      </w:r>
      <w:r w:rsidRPr="00EC07FB">
        <w:t>подтвержденного</w:t>
      </w:r>
      <w:r>
        <w:t xml:space="preserve"> </w:t>
      </w:r>
      <w:r w:rsidRPr="00EC07FB">
        <w:t>факта</w:t>
      </w:r>
      <w:r>
        <w:t xml:space="preserve"> </w:t>
      </w:r>
      <w:r w:rsidRPr="00EC07FB">
        <w:t>(признаков)</w:t>
      </w:r>
      <w:r>
        <w:t xml:space="preserve"> </w:t>
      </w:r>
      <w:r w:rsidRPr="00EC07FB">
        <w:t>ошибочного</w:t>
      </w:r>
      <w:r>
        <w:t xml:space="preserve"> </w:t>
      </w:r>
      <w:r w:rsidRPr="00EC07FB">
        <w:t>или</w:t>
      </w:r>
      <w:r>
        <w:t xml:space="preserve"> </w:t>
      </w:r>
      <w:r w:rsidRPr="00EC07FB">
        <w:t>противоправного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(бездействия)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органа,</w:t>
      </w:r>
      <w:r>
        <w:t xml:space="preserve"> </w:t>
      </w:r>
      <w:r w:rsidRPr="00EC07FB">
        <w:t>предоставляющего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муниципального</w:t>
      </w:r>
      <w:r>
        <w:t xml:space="preserve"> </w:t>
      </w:r>
      <w:r w:rsidRPr="00EC07FB">
        <w:t>служащего,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организации,</w:t>
      </w:r>
      <w:r>
        <w:t xml:space="preserve"> </w:t>
      </w:r>
      <w:r w:rsidRPr="00EC07FB">
        <w:t>предусмотренной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услуг»,</w:t>
      </w:r>
      <w:r>
        <w:t xml:space="preserve"> </w:t>
      </w:r>
      <w:r w:rsidRPr="00EC07FB">
        <w:t>при</w:t>
      </w:r>
      <w:r>
        <w:t xml:space="preserve"> </w:t>
      </w:r>
      <w:r w:rsidRPr="00EC07FB">
        <w:t>первоначальном</w:t>
      </w:r>
      <w:r>
        <w:t xml:space="preserve"> </w:t>
      </w:r>
      <w:r w:rsidRPr="00EC07FB">
        <w:t>отказе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о</w:t>
      </w:r>
      <w:proofErr w:type="gramEnd"/>
      <w:r>
        <w:t xml:space="preserve"> </w:t>
      </w:r>
      <w:proofErr w:type="gramStart"/>
      <w:r w:rsidRPr="00EC07FB">
        <w:t>чем</w:t>
      </w:r>
      <w:r>
        <w:t xml:space="preserve"> </w:t>
      </w:r>
      <w:r w:rsidRPr="00EC07FB">
        <w:t>в</w:t>
      </w:r>
      <w:r>
        <w:t xml:space="preserve"> </w:t>
      </w:r>
      <w:r w:rsidRPr="00EC07FB">
        <w:lastRenderedPageBreak/>
        <w:t>письменном</w:t>
      </w:r>
      <w:r>
        <w:t xml:space="preserve"> </w:t>
      </w:r>
      <w:r w:rsidRPr="00EC07FB">
        <w:t>виде</w:t>
      </w:r>
      <w:r>
        <w:t xml:space="preserve"> </w:t>
      </w:r>
      <w:r w:rsidRPr="00EC07FB">
        <w:t>за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руководителя</w:t>
      </w:r>
      <w:r>
        <w:t xml:space="preserve"> </w:t>
      </w:r>
      <w:r w:rsidRPr="00EC07FB">
        <w:t>органа,</w:t>
      </w:r>
      <w:r>
        <w:t xml:space="preserve"> </w:t>
      </w:r>
      <w:r w:rsidRPr="00EC07FB">
        <w:t>предоставляющего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руководителя</w:t>
      </w:r>
      <w:r>
        <w:t xml:space="preserve"> </w:t>
      </w:r>
      <w:r w:rsidRPr="00EC07FB">
        <w:t>МФЦ</w:t>
      </w:r>
      <w:r>
        <w:t xml:space="preserve"> </w:t>
      </w:r>
      <w:r w:rsidRPr="00EC07FB">
        <w:t>при</w:t>
      </w:r>
      <w:r>
        <w:t xml:space="preserve"> </w:t>
      </w:r>
      <w:r w:rsidRPr="00EC07FB">
        <w:t>первоначальном</w:t>
      </w:r>
      <w:r>
        <w:t xml:space="preserve"> </w:t>
      </w:r>
      <w:r w:rsidRPr="00EC07FB">
        <w:t>отказе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либо</w:t>
      </w:r>
      <w:r>
        <w:t xml:space="preserve"> </w:t>
      </w:r>
      <w:r w:rsidRPr="00EC07FB">
        <w:t>руководителя</w:t>
      </w:r>
      <w:r>
        <w:t xml:space="preserve"> </w:t>
      </w:r>
      <w:r w:rsidRPr="00EC07FB">
        <w:t>организации,</w:t>
      </w:r>
      <w:r>
        <w:t xml:space="preserve"> </w:t>
      </w:r>
      <w:r w:rsidRPr="00EC07FB">
        <w:t>предусмотренной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услуг»,</w:t>
      </w:r>
      <w:r>
        <w:t xml:space="preserve"> </w:t>
      </w:r>
      <w:r w:rsidRPr="00EC07FB">
        <w:t>уведомляется</w:t>
      </w:r>
      <w:r>
        <w:t xml:space="preserve"> </w:t>
      </w:r>
      <w:r w:rsidRPr="00EC07FB">
        <w:t>заявитель,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приносятся</w:t>
      </w:r>
      <w:r>
        <w:t xml:space="preserve"> </w:t>
      </w:r>
      <w:r w:rsidRPr="00EC07FB">
        <w:t>извинения</w:t>
      </w:r>
      <w:r>
        <w:t xml:space="preserve"> </w:t>
      </w:r>
      <w:r w:rsidRPr="00EC07FB">
        <w:t>за</w:t>
      </w:r>
      <w:r>
        <w:t xml:space="preserve"> </w:t>
      </w:r>
      <w:r w:rsidRPr="00EC07FB">
        <w:t>доставленные</w:t>
      </w:r>
      <w:r>
        <w:t xml:space="preserve"> </w:t>
      </w:r>
      <w:r w:rsidRPr="00EC07FB">
        <w:t>неудобства;</w:t>
      </w:r>
      <w:proofErr w:type="gramEnd"/>
    </w:p>
    <w:p w:rsidR="00931943" w:rsidRDefault="00931943" w:rsidP="00931943">
      <w:pPr>
        <w:ind w:firstLine="709"/>
        <w:jc w:val="both"/>
      </w:pPr>
      <w:proofErr w:type="gramStart"/>
      <w:r w:rsidRPr="00EC07FB">
        <w:t>5)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на</w:t>
      </w:r>
      <w:r>
        <w:t xml:space="preserve"> </w:t>
      </w:r>
      <w:r w:rsidRPr="00EC07FB">
        <w:t>бумажном</w:t>
      </w:r>
      <w:r>
        <w:t xml:space="preserve"> </w:t>
      </w:r>
      <w:r w:rsidRPr="00EC07FB">
        <w:t>носителе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электронные</w:t>
      </w:r>
      <w:r>
        <w:t xml:space="preserve"> </w:t>
      </w:r>
      <w:r w:rsidRPr="00EC07FB">
        <w:t>образы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ранее</w:t>
      </w:r>
      <w:r>
        <w:t xml:space="preserve"> </w:t>
      </w:r>
      <w:r w:rsidRPr="00EC07FB">
        <w:t>были</w:t>
      </w:r>
      <w:r>
        <w:t xml:space="preserve"> </w:t>
      </w:r>
      <w:r w:rsidRPr="00EC07FB">
        <w:t>заверены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пунктом</w:t>
      </w:r>
      <w:r>
        <w:t xml:space="preserve"> </w:t>
      </w:r>
      <w:r w:rsidRPr="00EC07FB">
        <w:t>7.2</w:t>
      </w:r>
      <w:r>
        <w:t xml:space="preserve"> </w:t>
      </w:r>
      <w:r w:rsidRPr="00EC07FB">
        <w:t>части</w:t>
      </w:r>
      <w:r>
        <w:t xml:space="preserve"> </w:t>
      </w:r>
      <w:r w:rsidRPr="00EC07FB">
        <w:t>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услуг»,</w:t>
      </w:r>
      <w:r>
        <w:t xml:space="preserve"> </w:t>
      </w:r>
      <w:r w:rsidRPr="00EC07FB">
        <w:t>за</w:t>
      </w:r>
      <w:r>
        <w:t xml:space="preserve"> </w:t>
      </w:r>
      <w:r w:rsidRPr="00EC07FB">
        <w:t>исключением</w:t>
      </w:r>
      <w:r>
        <w:t xml:space="preserve"> </w:t>
      </w:r>
      <w:r w:rsidRPr="00EC07FB">
        <w:t>случаев,</w:t>
      </w:r>
      <w:r>
        <w:t xml:space="preserve"> </w:t>
      </w:r>
      <w:r w:rsidRPr="00EC07FB">
        <w:t>если</w:t>
      </w:r>
      <w:r>
        <w:t xml:space="preserve"> </w:t>
      </w:r>
      <w:r w:rsidRPr="00EC07FB">
        <w:t>нанесение</w:t>
      </w:r>
      <w:r>
        <w:t xml:space="preserve"> </w:t>
      </w:r>
      <w:r w:rsidRPr="00EC07FB">
        <w:t>отметок</w:t>
      </w:r>
      <w:r>
        <w:t xml:space="preserve"> </w:t>
      </w:r>
      <w:r w:rsidRPr="00EC07FB">
        <w:t>на</w:t>
      </w:r>
      <w:r>
        <w:t xml:space="preserve"> </w:t>
      </w:r>
      <w:r w:rsidRPr="00EC07FB">
        <w:t>такие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либо</w:t>
      </w:r>
      <w:r>
        <w:t xml:space="preserve"> </w:t>
      </w:r>
      <w:r w:rsidRPr="00EC07FB">
        <w:t>их</w:t>
      </w:r>
      <w:r>
        <w:t xml:space="preserve"> </w:t>
      </w:r>
      <w:r w:rsidRPr="00EC07FB">
        <w:t>изъятие</w:t>
      </w:r>
      <w:r>
        <w:t xml:space="preserve"> </w:t>
      </w:r>
      <w:r w:rsidRPr="00EC07FB">
        <w:t>является</w:t>
      </w:r>
      <w:r>
        <w:t xml:space="preserve"> </w:t>
      </w:r>
      <w:r w:rsidRPr="00EC07FB">
        <w:t>необходимым</w:t>
      </w:r>
      <w:r>
        <w:t xml:space="preserve"> </w:t>
      </w:r>
      <w:r w:rsidRPr="00EC07FB">
        <w:t>условием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случаев,</w:t>
      </w:r>
      <w:r>
        <w:t xml:space="preserve"> </w:t>
      </w:r>
      <w:r w:rsidRPr="00EC07FB">
        <w:t>установленных</w:t>
      </w:r>
      <w:proofErr w:type="gramEnd"/>
      <w:r>
        <w:t xml:space="preserve"> </w:t>
      </w:r>
      <w:r w:rsidRPr="00EC07FB">
        <w:t>федеральными</w:t>
      </w:r>
      <w:r>
        <w:t xml:space="preserve"> </w:t>
      </w:r>
      <w:r w:rsidRPr="00EC07FB">
        <w:t>законами.</w:t>
      </w:r>
    </w:p>
    <w:p w:rsidR="00931943" w:rsidRDefault="00931943" w:rsidP="00931943">
      <w:pPr>
        <w:ind w:firstLine="709"/>
        <w:jc w:val="both"/>
      </w:pPr>
      <w:r>
        <w:t xml:space="preserve">2.6.6. </w:t>
      </w:r>
      <w:r w:rsidRPr="000274C6">
        <w:t>Заявители</w:t>
      </w:r>
      <w:r>
        <w:t xml:space="preserve"> </w:t>
      </w:r>
      <w:r w:rsidRPr="000274C6">
        <w:t>в</w:t>
      </w:r>
      <w:r>
        <w:t xml:space="preserve"> </w:t>
      </w:r>
      <w:r w:rsidRPr="000274C6">
        <w:t>целях</w:t>
      </w:r>
      <w:r>
        <w:t xml:space="preserve"> </w:t>
      </w:r>
      <w:r w:rsidRPr="000274C6">
        <w:t>получения</w:t>
      </w:r>
      <w:r>
        <w:t xml:space="preserve"> </w:t>
      </w:r>
      <w:r w:rsidRPr="000274C6">
        <w:t>муниципальных</w:t>
      </w:r>
      <w:r>
        <w:t xml:space="preserve"> </w:t>
      </w:r>
      <w:r w:rsidRPr="000274C6">
        <w:t>услуг</w:t>
      </w:r>
      <w:r>
        <w:t xml:space="preserve"> </w:t>
      </w:r>
      <w:r w:rsidRPr="000274C6">
        <w:t>обращаются</w:t>
      </w:r>
      <w:r>
        <w:t xml:space="preserve"> </w:t>
      </w:r>
      <w:r w:rsidRPr="000274C6">
        <w:t>в</w:t>
      </w:r>
      <w:r>
        <w:t xml:space="preserve"> </w:t>
      </w:r>
      <w:r w:rsidRPr="000274C6">
        <w:t>орган,</w:t>
      </w:r>
      <w:r>
        <w:t xml:space="preserve"> </w:t>
      </w:r>
      <w:r w:rsidRPr="000274C6">
        <w:t>предоставляющий</w:t>
      </w:r>
      <w:r>
        <w:t xml:space="preserve"> </w:t>
      </w:r>
      <w:r w:rsidRPr="000274C6">
        <w:t>муниципальные</w:t>
      </w:r>
      <w:r>
        <w:t xml:space="preserve"> </w:t>
      </w:r>
      <w:r w:rsidRPr="000274C6">
        <w:t>услуги,</w:t>
      </w:r>
      <w:r>
        <w:t xml:space="preserve"> </w:t>
      </w:r>
      <w:r w:rsidRPr="000274C6">
        <w:t>непосредственно</w:t>
      </w:r>
      <w:r>
        <w:t xml:space="preserve"> </w:t>
      </w:r>
      <w:r w:rsidRPr="000274C6">
        <w:t>или</w:t>
      </w:r>
      <w:r>
        <w:t xml:space="preserve"> </w:t>
      </w:r>
      <w:r w:rsidRPr="000274C6">
        <w:t>через</w:t>
      </w:r>
      <w:r>
        <w:t xml:space="preserve"> МФЦ</w:t>
      </w:r>
      <w:r w:rsidRPr="000274C6">
        <w:t>.</w:t>
      </w:r>
      <w:r>
        <w:t xml:space="preserve"> </w:t>
      </w:r>
      <w:r w:rsidRPr="000274C6">
        <w:t>В</w:t>
      </w:r>
      <w:r>
        <w:t xml:space="preserve"> </w:t>
      </w:r>
      <w:r w:rsidRPr="000274C6">
        <w:t>электронной</w:t>
      </w:r>
      <w:r>
        <w:t xml:space="preserve"> </w:t>
      </w:r>
      <w:r w:rsidRPr="000274C6">
        <w:t>форме</w:t>
      </w:r>
      <w:r>
        <w:t xml:space="preserve"> </w:t>
      </w:r>
      <w:r w:rsidRPr="000274C6">
        <w:t>муниципальные</w:t>
      </w:r>
      <w:r>
        <w:t xml:space="preserve"> </w:t>
      </w:r>
      <w:r w:rsidRPr="000274C6">
        <w:t>услуги</w:t>
      </w:r>
      <w:r>
        <w:t xml:space="preserve"> </w:t>
      </w:r>
      <w:r w:rsidRPr="000274C6">
        <w:t>предоставляются</w:t>
      </w:r>
      <w:r>
        <w:t xml:space="preserve"> </w:t>
      </w:r>
      <w:r w:rsidRPr="000274C6">
        <w:t>способами,</w:t>
      </w:r>
      <w:r>
        <w:t xml:space="preserve"> </w:t>
      </w:r>
      <w:r w:rsidRPr="000274C6">
        <w:t>предусмотренными</w:t>
      </w:r>
      <w:r>
        <w:t xml:space="preserve"> </w:t>
      </w:r>
      <w:r w:rsidRPr="000274C6">
        <w:t>частью</w:t>
      </w:r>
      <w:r>
        <w:t xml:space="preserve"> </w:t>
      </w:r>
      <w:r w:rsidRPr="000274C6">
        <w:t>2</w:t>
      </w:r>
      <w:r>
        <w:t xml:space="preserve"> </w:t>
      </w:r>
      <w:r w:rsidRPr="000274C6">
        <w:t>статьи</w:t>
      </w:r>
      <w:r>
        <w:t xml:space="preserve"> </w:t>
      </w:r>
      <w:r w:rsidRPr="000274C6">
        <w:t>19</w:t>
      </w:r>
      <w:r>
        <w:t xml:space="preserve"> </w:t>
      </w:r>
      <w:r w:rsidRPr="000274C6">
        <w:t>Федерального</w:t>
      </w:r>
      <w:r>
        <w:t xml:space="preserve"> </w:t>
      </w:r>
      <w:r w:rsidRPr="000274C6">
        <w:t>закона</w:t>
      </w:r>
      <w:r>
        <w:t xml:space="preserve"> </w:t>
      </w:r>
      <w:r w:rsidRPr="000274C6">
        <w:t>от</w:t>
      </w:r>
      <w:r>
        <w:t xml:space="preserve"> </w:t>
      </w:r>
      <w:r w:rsidRPr="000274C6">
        <w:t>27.07.2010</w:t>
      </w:r>
      <w:r>
        <w:t xml:space="preserve"> </w:t>
      </w:r>
      <w:r w:rsidRPr="000274C6">
        <w:t>№210-ФЗ,</w:t>
      </w:r>
      <w:r>
        <w:t xml:space="preserve"> </w:t>
      </w:r>
      <w:r w:rsidRPr="000274C6">
        <w:t>с</w:t>
      </w:r>
      <w:r>
        <w:t xml:space="preserve"> </w:t>
      </w:r>
      <w:r w:rsidRPr="000274C6">
        <w:t>использованием</w:t>
      </w:r>
      <w:r>
        <w:t xml:space="preserve"> </w:t>
      </w:r>
      <w:r w:rsidRPr="000274C6">
        <w:t>единого</w:t>
      </w:r>
      <w:r>
        <w:t xml:space="preserve"> </w:t>
      </w:r>
      <w:r w:rsidRPr="000274C6">
        <w:t>портала</w:t>
      </w:r>
      <w:r>
        <w:t xml:space="preserve"> </w:t>
      </w:r>
      <w:r w:rsidRPr="000274C6">
        <w:t>государственных</w:t>
      </w:r>
      <w:r>
        <w:t xml:space="preserve"> </w:t>
      </w:r>
      <w:r w:rsidRPr="000274C6">
        <w:t>и</w:t>
      </w:r>
      <w:r>
        <w:t xml:space="preserve"> </w:t>
      </w:r>
      <w:r w:rsidRPr="000274C6">
        <w:t>муниципальных</w:t>
      </w:r>
      <w:r>
        <w:t xml:space="preserve"> </w:t>
      </w:r>
      <w:r w:rsidRPr="000274C6">
        <w:t>услуг,</w:t>
      </w:r>
      <w:r>
        <w:t xml:space="preserve"> </w:t>
      </w:r>
      <w:r w:rsidRPr="000274C6">
        <w:t>региональных</w:t>
      </w:r>
      <w:r>
        <w:t xml:space="preserve"> </w:t>
      </w:r>
      <w:r w:rsidRPr="000274C6">
        <w:t>порталов</w:t>
      </w:r>
      <w:r>
        <w:t xml:space="preserve"> </w:t>
      </w:r>
      <w:r w:rsidRPr="000274C6">
        <w:t>государственных</w:t>
      </w:r>
      <w:r>
        <w:t xml:space="preserve"> </w:t>
      </w:r>
      <w:r w:rsidRPr="000274C6">
        <w:t>и</w:t>
      </w:r>
      <w:r>
        <w:t xml:space="preserve"> </w:t>
      </w:r>
      <w:r w:rsidRPr="000274C6">
        <w:t>муниципальных</w:t>
      </w:r>
      <w:r>
        <w:t xml:space="preserve"> </w:t>
      </w:r>
      <w:r w:rsidRPr="000274C6">
        <w:t>услуг,</w:t>
      </w:r>
      <w:r>
        <w:t xml:space="preserve"> </w:t>
      </w:r>
      <w:r w:rsidRPr="000274C6">
        <w:t>официальных</w:t>
      </w:r>
      <w:r>
        <w:t xml:space="preserve"> </w:t>
      </w:r>
      <w:r w:rsidRPr="000274C6">
        <w:t>сайта</w:t>
      </w:r>
      <w:r>
        <w:t xml:space="preserve"> </w:t>
      </w:r>
      <w:r w:rsidRPr="000274C6">
        <w:t>Администрации</w:t>
      </w:r>
      <w:r>
        <w:t xml:space="preserve"> </w:t>
      </w:r>
      <w:r w:rsidRPr="000274C6">
        <w:t>в</w:t>
      </w:r>
      <w:r>
        <w:t xml:space="preserve"> </w:t>
      </w:r>
      <w:r w:rsidRPr="000274C6">
        <w:t>соответствии</w:t>
      </w:r>
      <w:r>
        <w:t xml:space="preserve"> </w:t>
      </w:r>
      <w:r w:rsidRPr="000274C6">
        <w:t>с</w:t>
      </w:r>
      <w:r>
        <w:t xml:space="preserve"> </w:t>
      </w:r>
      <w:r w:rsidRPr="000274C6">
        <w:t>нормативными</w:t>
      </w:r>
      <w:r>
        <w:t xml:space="preserve"> </w:t>
      </w:r>
      <w:r w:rsidRPr="000274C6">
        <w:t>правовыми</w:t>
      </w:r>
      <w:r>
        <w:t xml:space="preserve"> </w:t>
      </w:r>
      <w:r w:rsidRPr="000274C6">
        <w:t>актами,</w:t>
      </w:r>
      <w:r>
        <w:t xml:space="preserve"> </w:t>
      </w:r>
      <w:r w:rsidRPr="000274C6">
        <w:t>устанавливающими</w:t>
      </w:r>
      <w:r>
        <w:t xml:space="preserve"> </w:t>
      </w:r>
      <w:r w:rsidRPr="000274C6">
        <w:t>порядок</w:t>
      </w:r>
      <w:r>
        <w:t xml:space="preserve"> </w:t>
      </w:r>
      <w:r w:rsidRPr="000274C6">
        <w:t>предо</w:t>
      </w:r>
      <w:r>
        <w:t>ставления муниципальных услуг.</w:t>
      </w:r>
    </w:p>
    <w:p w:rsidR="00931943" w:rsidRPr="00EC07FB" w:rsidRDefault="00931943" w:rsidP="00931943">
      <w:pPr>
        <w:ind w:firstLine="709"/>
        <w:jc w:val="both"/>
      </w:pPr>
      <w:r w:rsidRPr="00EC07FB">
        <w:t>2.7.</w:t>
      </w:r>
      <w:r>
        <w:t xml:space="preserve"> </w:t>
      </w:r>
      <w:r w:rsidRPr="00EC07FB">
        <w:t>Исчерпывающий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документов.</w:t>
      </w:r>
      <w:r>
        <w:t xml:space="preserve"> </w:t>
      </w:r>
    </w:p>
    <w:p w:rsidR="00931943" w:rsidRDefault="00931943" w:rsidP="00931943">
      <w:pPr>
        <w:ind w:firstLine="709"/>
        <w:jc w:val="both"/>
      </w:pPr>
      <w:r>
        <w:t>Основаниями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подпунктах 2 и 3 пункта 2.6.1 Административного регламента.</w:t>
      </w:r>
    </w:p>
    <w:p w:rsidR="00931943" w:rsidRDefault="00931943" w:rsidP="00931943">
      <w:pPr>
        <w:ind w:firstLine="709"/>
        <w:jc w:val="both"/>
      </w:pPr>
      <w:r>
        <w:t>2.7.1. Заявление, поданное в форме электронного документа с использованием РПГУ, к рассмотрению не принимается, если:</w:t>
      </w:r>
    </w:p>
    <w:p w:rsidR="00931943" w:rsidRDefault="00931943" w:rsidP="00931943">
      <w:pPr>
        <w:ind w:firstLine="709"/>
        <w:jc w:val="both"/>
      </w:pPr>
      <w:r>
        <w:t>некорректное заполнение обязательных полей в форме интерактивного запроса РПГУ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931943" w:rsidRDefault="00931943" w:rsidP="00931943">
      <w:pPr>
        <w:ind w:firstLine="709"/>
        <w:jc w:val="both"/>
      </w:pPr>
      <w: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931943" w:rsidRDefault="00931943" w:rsidP="00931943">
      <w:pPr>
        <w:ind w:firstLine="709"/>
        <w:jc w:val="both"/>
      </w:pPr>
      <w:r>
        <w:t>не соответствуют данные владельца квалифицированного сертификата ключа проверки электронной подписи данным Заявителя, указанным в заявлении о предоставлении муниципальной услуги, поданным в электронной форме с использованием РПГУ.</w:t>
      </w:r>
    </w:p>
    <w:p w:rsidR="00931943" w:rsidRPr="00EC07FB" w:rsidRDefault="00931943" w:rsidP="00931943">
      <w:pPr>
        <w:ind w:firstLine="709"/>
        <w:jc w:val="both"/>
      </w:pPr>
      <w:r w:rsidRPr="00EC07FB">
        <w:t>2.8.</w:t>
      </w:r>
      <w:r>
        <w:t xml:space="preserve"> </w:t>
      </w:r>
      <w:r w:rsidRPr="00EC07FB">
        <w:t>Исчерпывающий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приостановления</w:t>
      </w:r>
      <w:r>
        <w:t xml:space="preserve"> </w:t>
      </w:r>
      <w:r w:rsidRPr="00EC07FB">
        <w:t>или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</w:p>
    <w:p w:rsidR="00931943" w:rsidRPr="00EC07FB" w:rsidRDefault="00931943" w:rsidP="00931943">
      <w:pPr>
        <w:ind w:firstLine="709"/>
        <w:jc w:val="both"/>
      </w:pPr>
      <w:r w:rsidRPr="00EC07FB">
        <w:t>2.8.1.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приостановления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не</w:t>
      </w:r>
      <w:r>
        <w:t xml:space="preserve"> </w:t>
      </w:r>
      <w:r w:rsidRPr="00EC07FB">
        <w:t>предусмотрено.</w:t>
      </w:r>
    </w:p>
    <w:p w:rsidR="00931943" w:rsidRPr="00EC07FB" w:rsidRDefault="00931943" w:rsidP="00931943">
      <w:pPr>
        <w:ind w:firstLine="709"/>
        <w:jc w:val="both"/>
      </w:pPr>
      <w:r w:rsidRPr="00EC07FB">
        <w:t>2.8.2.</w:t>
      </w:r>
      <w:r>
        <w:t xml:space="preserve"> </w:t>
      </w:r>
      <w:r w:rsidRPr="00EC07FB">
        <w:t>Исчерпывающий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услуги:</w:t>
      </w:r>
    </w:p>
    <w:p w:rsidR="00931943" w:rsidRDefault="00931943" w:rsidP="00931943">
      <w:pPr>
        <w:ind w:firstLine="709"/>
        <w:jc w:val="both"/>
      </w:pPr>
      <w:r>
        <w:t>Основания для отказа в предоставлении муниципальной услуги:</w:t>
      </w:r>
    </w:p>
    <w:p w:rsidR="00931943" w:rsidRDefault="00931943" w:rsidP="00931943">
      <w:pPr>
        <w:ind w:firstLine="709"/>
        <w:jc w:val="both"/>
      </w:pPr>
      <w:r>
        <w:t>1) заявление о перераспределении земельных участков подано в случае, не предусмотренных пунктом 1 статьи 39.28 Земельного кодекса Российской Федерации;</w:t>
      </w:r>
    </w:p>
    <w:p w:rsidR="00931943" w:rsidRDefault="00931943" w:rsidP="00931943">
      <w:pPr>
        <w:ind w:firstLine="709"/>
        <w:jc w:val="both"/>
      </w:pPr>
      <w:r>
        <w:t>2) не 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931943" w:rsidRDefault="00931943" w:rsidP="00931943">
      <w:pPr>
        <w:ind w:firstLine="709"/>
        <w:jc w:val="both"/>
      </w:pPr>
      <w:proofErr w:type="gramStart"/>
      <w:r>
        <w:t xml:space="preserve"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>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</w:t>
      </w:r>
      <w:proofErr w:type="gramEnd"/>
      <w:r>
        <w:t xml:space="preserve"> </w:t>
      </w:r>
      <w:proofErr w:type="gramStart"/>
      <w:r>
        <w:t>не завершено), которое размещается на условиях сервитута, или объекта, который предусмотрен пунктом 3 статьи 39.36 Земельного Кодекса Российской Федерации и наличие которого не препятствует использованию земельного участка в соответствии с его разрешенным использованием;</w:t>
      </w:r>
      <w:proofErr w:type="gramEnd"/>
    </w:p>
    <w:p w:rsidR="00931943" w:rsidRDefault="00931943" w:rsidP="00931943">
      <w:pPr>
        <w:ind w:firstLine="709"/>
        <w:jc w:val="both"/>
      </w:pPr>
      <w: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обороте;</w:t>
      </w:r>
    </w:p>
    <w:p w:rsidR="00931943" w:rsidRDefault="00931943" w:rsidP="00931943">
      <w:pPr>
        <w:ind w:firstLine="709"/>
        <w:jc w:val="both"/>
      </w:pPr>
      <w: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931943" w:rsidRDefault="00931943" w:rsidP="00931943">
      <w:pPr>
        <w:ind w:firstLine="709"/>
        <w:jc w:val="both"/>
      </w:pPr>
      <w:r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</w:t>
      </w:r>
      <w:proofErr w:type="gramStart"/>
      <w:r>
        <w:t>извещение</w:t>
      </w:r>
      <w:proofErr w:type="gramEnd"/>
      <w:r>
        <w:t xml:space="preserve">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</w:t>
      </w:r>
      <w:proofErr w:type="gramStart"/>
      <w:r>
        <w:t>действия</w:t>
      </w:r>
      <w:proofErr w:type="gramEnd"/>
      <w:r>
        <w:t xml:space="preserve"> которого не истек;</w:t>
      </w:r>
    </w:p>
    <w:p w:rsidR="00931943" w:rsidRDefault="00931943" w:rsidP="00931943">
      <w:pPr>
        <w:ind w:firstLine="709"/>
        <w:jc w:val="both"/>
      </w:pPr>
      <w:proofErr w:type="gramStart"/>
      <w: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  <w:proofErr w:type="gramEnd"/>
    </w:p>
    <w:p w:rsidR="00931943" w:rsidRDefault="00931943" w:rsidP="00931943">
      <w:pPr>
        <w:ind w:firstLine="709"/>
        <w:jc w:val="both"/>
      </w:pPr>
      <w: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931943" w:rsidRDefault="00931943" w:rsidP="00931943">
      <w:pPr>
        <w:ind w:firstLine="709"/>
        <w:jc w:val="both"/>
      </w:pPr>
      <w:proofErr w:type="gramStart"/>
      <w: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</w:r>
      <w:proofErr w:type="gramEnd"/>
    </w:p>
    <w:p w:rsidR="00931943" w:rsidRDefault="00931943" w:rsidP="00931943">
      <w:pPr>
        <w:ind w:firstLine="709"/>
        <w:jc w:val="both"/>
      </w:pPr>
      <w:r>
        <w:t>10) границы земельного участка, находящегося в частной собственности, подлежат уточнению в соответствии с Федеральным законом от 13.07.2015 № 218-ФЗ «О государственной регистрации недвижимости»;</w:t>
      </w:r>
    </w:p>
    <w:p w:rsidR="00931943" w:rsidRDefault="00931943" w:rsidP="00931943">
      <w:pPr>
        <w:ind w:firstLine="709"/>
        <w:jc w:val="both"/>
      </w:pPr>
      <w:r>
        <w:t>11) имеются основания для отказа в утверждении схемы расположения земельного участка, предусмотренные пунктом 16 статьи 11.10 Земельного Кодекса Российской Федерации;</w:t>
      </w:r>
    </w:p>
    <w:p w:rsidR="00931943" w:rsidRDefault="00931943" w:rsidP="00931943">
      <w:pPr>
        <w:ind w:firstLine="709"/>
        <w:jc w:val="both"/>
      </w:pPr>
      <w:r>
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931943" w:rsidRDefault="00931943" w:rsidP="00931943">
      <w:pPr>
        <w:ind w:firstLine="709"/>
        <w:jc w:val="both"/>
      </w:pPr>
      <w:r>
        <w:lastRenderedPageBreak/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931943" w:rsidRDefault="00931943" w:rsidP="00931943">
      <w:pPr>
        <w:ind w:firstLine="709"/>
        <w:jc w:val="both"/>
      </w:pPr>
      <w:r>
        <w:t>Администрация отказывает в заключени</w:t>
      </w:r>
      <w:proofErr w:type="gramStart"/>
      <w:r>
        <w:t>и</w:t>
      </w:r>
      <w:proofErr w:type="gramEnd"/>
      <w:r>
        <w:t xml:space="preserve"> соглашения о перераспределении земельных участков в случае,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</w:r>
    </w:p>
    <w:p w:rsidR="00931943" w:rsidRPr="00EC07FB" w:rsidRDefault="00931943" w:rsidP="00931943">
      <w:pPr>
        <w:ind w:firstLine="709"/>
        <w:jc w:val="both"/>
      </w:pPr>
      <w:r w:rsidRPr="00EC07FB">
        <w:t>2.9.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услуг,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являются</w:t>
      </w:r>
      <w:r>
        <w:t xml:space="preserve"> </w:t>
      </w:r>
      <w:r w:rsidRPr="00EC07FB">
        <w:t>необходимыми</w:t>
      </w:r>
      <w:r>
        <w:t xml:space="preserve"> </w:t>
      </w:r>
      <w:r w:rsidRPr="00EC07FB">
        <w:t>и</w:t>
      </w:r>
      <w:r>
        <w:t xml:space="preserve"> </w:t>
      </w:r>
      <w:r w:rsidRPr="00EC07FB">
        <w:t>обязательными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proofErr w:type="gramStart"/>
      <w:r w:rsidRPr="00EC07FB">
        <w:t>числе</w:t>
      </w:r>
      <w:proofErr w:type="gramEnd"/>
      <w:r>
        <w:t xml:space="preserve"> </w:t>
      </w:r>
      <w:r w:rsidRPr="00EC07FB">
        <w:t>сведения</w:t>
      </w:r>
      <w:r>
        <w:t xml:space="preserve"> </w:t>
      </w:r>
      <w:r w:rsidRPr="00EC07FB">
        <w:t>о</w:t>
      </w:r>
      <w:r>
        <w:t xml:space="preserve"> </w:t>
      </w:r>
      <w:r w:rsidRPr="00EC07FB">
        <w:t>документе</w:t>
      </w:r>
      <w:r>
        <w:t xml:space="preserve"> </w:t>
      </w:r>
      <w:r w:rsidRPr="00EC07FB">
        <w:t>(документах),</w:t>
      </w:r>
      <w:r>
        <w:t xml:space="preserve"> </w:t>
      </w:r>
      <w:r w:rsidRPr="00EC07FB">
        <w:t>выдаваемом</w:t>
      </w:r>
      <w:r>
        <w:t xml:space="preserve"> </w:t>
      </w:r>
      <w:r w:rsidRPr="00EC07FB">
        <w:t>(выдаваемых)</w:t>
      </w:r>
      <w:r>
        <w:t xml:space="preserve"> </w:t>
      </w:r>
      <w:r w:rsidRPr="00EC07FB">
        <w:t>организациями,</w:t>
      </w:r>
      <w:r>
        <w:t xml:space="preserve"> </w:t>
      </w:r>
      <w:r w:rsidRPr="00EC07FB">
        <w:t>участвующими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не</w:t>
      </w:r>
      <w:r>
        <w:t xml:space="preserve"> </w:t>
      </w:r>
      <w:r w:rsidRPr="00EC07FB">
        <w:t>предусмотрен.</w:t>
      </w:r>
    </w:p>
    <w:p w:rsidR="00931943" w:rsidRPr="00EC07FB" w:rsidRDefault="00931943" w:rsidP="00931943">
      <w:pPr>
        <w:ind w:firstLine="709"/>
        <w:jc w:val="both"/>
      </w:pPr>
      <w:r w:rsidRPr="00EC07FB">
        <w:t>2.10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t>услуга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бесплатно.</w:t>
      </w:r>
    </w:p>
    <w:p w:rsidR="00931943" w:rsidRPr="00EC07FB" w:rsidRDefault="00931943" w:rsidP="00931943">
      <w:pPr>
        <w:ind w:firstLine="709"/>
        <w:jc w:val="both"/>
      </w:pPr>
      <w:r w:rsidRPr="00EC07FB">
        <w:t>2.11.</w:t>
      </w:r>
      <w:r>
        <w:t xml:space="preserve"> </w:t>
      </w:r>
      <w:r w:rsidRPr="00EC07FB">
        <w:t>Максимальный</w:t>
      </w:r>
      <w:r>
        <w:t xml:space="preserve"> </w:t>
      </w:r>
      <w:r w:rsidRPr="00EC07FB">
        <w:t>срок</w:t>
      </w:r>
      <w:r>
        <w:t xml:space="preserve"> </w:t>
      </w:r>
      <w:r w:rsidRPr="00EC07FB">
        <w:t>ожидания</w:t>
      </w:r>
      <w:r>
        <w:t xml:space="preserve"> </w:t>
      </w:r>
      <w:r w:rsidRPr="00EC07FB">
        <w:t>в</w:t>
      </w:r>
      <w:r>
        <w:t xml:space="preserve"> </w:t>
      </w:r>
      <w:r w:rsidRPr="00EC07FB">
        <w:t>очереди</w:t>
      </w:r>
      <w:r>
        <w:t xml:space="preserve"> </w:t>
      </w:r>
      <w:r w:rsidRPr="00EC07FB">
        <w:t>при</w:t>
      </w:r>
      <w:r>
        <w:t xml:space="preserve"> </w:t>
      </w:r>
      <w:r w:rsidRPr="00EC07FB">
        <w:t>подаче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при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составляет</w:t>
      </w:r>
      <w:r>
        <w:t xml:space="preserve"> </w:t>
      </w:r>
      <w:r w:rsidRPr="00EC07FB">
        <w:t>15</w:t>
      </w:r>
      <w:r>
        <w:t xml:space="preserve"> </w:t>
      </w:r>
      <w:r w:rsidRPr="00EC07FB">
        <w:t>минут.</w:t>
      </w:r>
    </w:p>
    <w:p w:rsidR="00931943" w:rsidRPr="00EC07FB" w:rsidRDefault="00931943" w:rsidP="00931943">
      <w:pPr>
        <w:ind w:firstLine="709"/>
        <w:jc w:val="both"/>
      </w:pPr>
      <w:r w:rsidRPr="00EC07FB">
        <w:t>2.12.</w:t>
      </w:r>
      <w:r>
        <w:t xml:space="preserve"> </w:t>
      </w:r>
      <w:r w:rsidRPr="00EC07FB">
        <w:t>Максимальный</w:t>
      </w:r>
      <w:r>
        <w:t xml:space="preserve"> </w:t>
      </w:r>
      <w:r w:rsidRPr="00EC07FB">
        <w:t>срок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услуги:</w:t>
      </w:r>
    </w:p>
    <w:p w:rsidR="00931943" w:rsidRPr="00EC07FB" w:rsidRDefault="00931943" w:rsidP="00931943">
      <w:pPr>
        <w:ind w:firstLine="709"/>
        <w:jc w:val="both"/>
      </w:pPr>
      <w:r w:rsidRPr="00EC07FB">
        <w:t>1)</w:t>
      </w:r>
      <w:r>
        <w:t xml:space="preserve"> </w:t>
      </w:r>
      <w:r w:rsidRPr="00EC07FB">
        <w:t>при</w:t>
      </w:r>
      <w:r>
        <w:t xml:space="preserve"> </w:t>
      </w:r>
      <w:r w:rsidRPr="00EC07FB">
        <w:t>направлении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почтового</w:t>
      </w:r>
      <w:r>
        <w:t xml:space="preserve"> </w:t>
      </w:r>
      <w:r w:rsidRPr="00EC07FB">
        <w:t>отправления</w:t>
      </w:r>
      <w:r>
        <w:t xml:space="preserve"> </w:t>
      </w:r>
      <w:r w:rsidRPr="00EC07FB">
        <w:t>или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электронном</w:t>
      </w:r>
      <w:r>
        <w:t xml:space="preserve"> </w:t>
      </w:r>
      <w:r w:rsidRPr="00EC07FB">
        <w:t>виде</w:t>
      </w:r>
      <w:r>
        <w:t xml:space="preserve"> </w:t>
      </w:r>
      <w:r w:rsidRPr="00EC07FB">
        <w:t>через</w:t>
      </w:r>
      <w:r>
        <w:t xml:space="preserve"> </w:t>
      </w:r>
      <w:r w:rsidRPr="00EC07FB">
        <w:t>Единый</w:t>
      </w:r>
      <w:r>
        <w:t xml:space="preserve"> </w:t>
      </w:r>
      <w:r w:rsidRPr="00EC07FB">
        <w:t>портал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</w:t>
      </w:r>
      <w:r w:rsidRPr="00EC07FB">
        <w:t>(далее</w:t>
      </w:r>
      <w:r>
        <w:t xml:space="preserve"> </w:t>
      </w:r>
      <w:r w:rsidRPr="00EC07FB">
        <w:t>-</w:t>
      </w:r>
      <w:r>
        <w:t xml:space="preserve"> </w:t>
      </w:r>
      <w:r w:rsidRPr="00EC07FB">
        <w:t>Портал),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через</w:t>
      </w:r>
      <w:r>
        <w:t xml:space="preserve"> </w:t>
      </w:r>
      <w:r w:rsidRPr="00EC07FB">
        <w:t>многофункциональные</w:t>
      </w:r>
      <w:r>
        <w:t xml:space="preserve"> </w:t>
      </w:r>
      <w:r w:rsidRPr="00EC07FB">
        <w:t>центры</w:t>
      </w:r>
      <w:r>
        <w:t xml:space="preserve"> </w:t>
      </w:r>
      <w:r w:rsidRPr="00EC07FB">
        <w:t>-</w:t>
      </w:r>
      <w:r>
        <w:t xml:space="preserve"> </w:t>
      </w:r>
      <w:r w:rsidRPr="00EC07FB">
        <w:t>3</w:t>
      </w:r>
      <w:r>
        <w:t xml:space="preserve"> </w:t>
      </w:r>
      <w:r w:rsidRPr="00EC07FB">
        <w:t>(три)</w:t>
      </w:r>
      <w:r>
        <w:t xml:space="preserve"> </w:t>
      </w:r>
      <w:r w:rsidRPr="00EC07FB">
        <w:t>календарных</w:t>
      </w:r>
      <w:r>
        <w:t xml:space="preserve"> </w:t>
      </w:r>
      <w:r w:rsidRPr="00EC07FB">
        <w:t>дня;</w:t>
      </w:r>
    </w:p>
    <w:p w:rsidR="00931943" w:rsidRPr="00EC07FB" w:rsidRDefault="00931943" w:rsidP="00931943">
      <w:pPr>
        <w:ind w:firstLine="709"/>
        <w:jc w:val="both"/>
      </w:pPr>
      <w:r w:rsidRPr="00EC07FB">
        <w:t>2)</w:t>
      </w:r>
      <w:r>
        <w:t xml:space="preserve"> </w:t>
      </w: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-</w:t>
      </w:r>
      <w:r>
        <w:t xml:space="preserve"> </w:t>
      </w:r>
      <w:r w:rsidRPr="00EC07FB">
        <w:t>в</w:t>
      </w:r>
      <w:r>
        <w:t xml:space="preserve"> </w:t>
      </w:r>
      <w:r w:rsidRPr="00EC07FB">
        <w:t>присутствии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в</w:t>
      </w:r>
      <w:r>
        <w:t xml:space="preserve"> </w:t>
      </w:r>
      <w:r w:rsidRPr="00EC07FB">
        <w:t>день</w:t>
      </w:r>
      <w:r>
        <w:t xml:space="preserve"> </w:t>
      </w:r>
      <w:r w:rsidRPr="00EC07FB">
        <w:t>обращения</w:t>
      </w:r>
      <w:r>
        <w:t xml:space="preserve"> </w:t>
      </w:r>
      <w:r w:rsidRPr="00EC07FB">
        <w:t>максимальный</w:t>
      </w:r>
      <w:r>
        <w:t xml:space="preserve"> </w:t>
      </w:r>
      <w:r w:rsidRPr="00EC07FB">
        <w:t>срок</w:t>
      </w:r>
      <w:r>
        <w:t xml:space="preserve"> </w:t>
      </w:r>
      <w:r w:rsidRPr="00EC07FB">
        <w:t>не</w:t>
      </w:r>
      <w:r>
        <w:t xml:space="preserve"> </w:t>
      </w:r>
      <w:r w:rsidRPr="00EC07FB">
        <w:t>должен</w:t>
      </w:r>
      <w:r>
        <w:t xml:space="preserve"> </w:t>
      </w:r>
      <w:r w:rsidRPr="00EC07FB">
        <w:t>превышать</w:t>
      </w:r>
      <w:r>
        <w:t xml:space="preserve"> </w:t>
      </w:r>
      <w:r w:rsidRPr="00EC07FB">
        <w:t>15</w:t>
      </w:r>
      <w:r>
        <w:t xml:space="preserve"> </w:t>
      </w:r>
      <w:r w:rsidRPr="00EC07FB">
        <w:t>минут.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2.13.</w:t>
      </w:r>
      <w:r>
        <w:t xml:space="preserve"> </w:t>
      </w:r>
      <w:proofErr w:type="gramStart"/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помещениям,</w:t>
      </w:r>
      <w:r>
        <w:t xml:space="preserve"> </w:t>
      </w:r>
      <w:r w:rsidRPr="00EC07FB">
        <w:t>в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t>услуга,</w:t>
      </w:r>
      <w:r>
        <w:t xml:space="preserve"> </w:t>
      </w:r>
      <w:r w:rsidRPr="00EC07FB">
        <w:t>к</w:t>
      </w:r>
      <w:r>
        <w:t xml:space="preserve"> </w:t>
      </w:r>
      <w:r w:rsidRPr="00EC07FB">
        <w:t>залу</w:t>
      </w:r>
      <w:r>
        <w:t xml:space="preserve"> </w:t>
      </w:r>
      <w:r w:rsidRPr="00EC07FB">
        <w:t>ожидания,</w:t>
      </w:r>
      <w:r>
        <w:t xml:space="preserve"> </w:t>
      </w:r>
      <w:r w:rsidRPr="00EC07FB">
        <w:t>местам</w:t>
      </w:r>
      <w:r>
        <w:t xml:space="preserve"> </w:t>
      </w:r>
      <w:r w:rsidRPr="00EC07FB">
        <w:t>для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запросов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информационным</w:t>
      </w:r>
      <w:r>
        <w:t xml:space="preserve"> </w:t>
      </w:r>
      <w:r w:rsidRPr="00EC07FB">
        <w:t>стендам</w:t>
      </w:r>
      <w:r>
        <w:t xml:space="preserve"> </w:t>
      </w:r>
      <w:r w:rsidRPr="00EC07FB">
        <w:t>с</w:t>
      </w:r>
      <w:r>
        <w:t xml:space="preserve"> </w:t>
      </w:r>
      <w:r w:rsidRPr="00EC07FB">
        <w:t>образцами</w:t>
      </w:r>
      <w:r>
        <w:t xml:space="preserve"> </w:t>
      </w:r>
      <w:r w:rsidRPr="00EC07FB">
        <w:t>их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и</w:t>
      </w:r>
      <w:r>
        <w:t xml:space="preserve"> </w:t>
      </w:r>
      <w:r w:rsidRPr="00EC07FB">
        <w:t>перечнем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каждой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размещению</w:t>
      </w:r>
      <w:r>
        <w:t xml:space="preserve"> </w:t>
      </w:r>
      <w:r w:rsidRPr="00EC07FB">
        <w:t>и</w:t>
      </w:r>
      <w:r>
        <w:t xml:space="preserve"> </w:t>
      </w:r>
      <w:r w:rsidRPr="00EC07FB">
        <w:t>оформлению</w:t>
      </w:r>
      <w:r>
        <w:t xml:space="preserve"> </w:t>
      </w:r>
      <w:r w:rsidRPr="00EC07FB">
        <w:t>визуальной,</w:t>
      </w:r>
      <w:r>
        <w:t xml:space="preserve"> </w:t>
      </w:r>
      <w:r w:rsidRPr="00EC07FB">
        <w:t>текстовой</w:t>
      </w:r>
      <w:r>
        <w:t xml:space="preserve"> </w:t>
      </w:r>
      <w:r w:rsidRPr="00EC07FB">
        <w:t>и</w:t>
      </w:r>
      <w:r>
        <w:t xml:space="preserve"> </w:t>
      </w:r>
      <w:proofErr w:type="spellStart"/>
      <w:r w:rsidRPr="00EC07FB">
        <w:t>мультимедийной</w:t>
      </w:r>
      <w:proofErr w:type="spellEnd"/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такой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к</w:t>
      </w:r>
      <w:r>
        <w:t xml:space="preserve"> </w:t>
      </w:r>
      <w:r w:rsidRPr="00EC07FB">
        <w:t>обеспечению</w:t>
      </w:r>
      <w:r>
        <w:t xml:space="preserve"> </w:t>
      </w:r>
      <w:r w:rsidRPr="00EC07FB">
        <w:t>доступности</w:t>
      </w:r>
      <w:r>
        <w:t xml:space="preserve"> </w:t>
      </w:r>
      <w:r w:rsidRPr="00EC07FB">
        <w:t>для</w:t>
      </w:r>
      <w:r>
        <w:t xml:space="preserve"> </w:t>
      </w:r>
      <w:r w:rsidRPr="00EC07FB">
        <w:t>инвалидов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объектов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proofErr w:type="gramEnd"/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о</w:t>
      </w:r>
      <w:r>
        <w:t xml:space="preserve"> </w:t>
      </w:r>
      <w:r w:rsidRPr="00EC07FB">
        <w:t>социальной</w:t>
      </w:r>
      <w:r>
        <w:t xml:space="preserve"> </w:t>
      </w:r>
      <w:r w:rsidRPr="00EC07FB">
        <w:t>защите</w:t>
      </w:r>
      <w:r>
        <w:t xml:space="preserve"> </w:t>
      </w:r>
      <w:r w:rsidRPr="00EC07FB">
        <w:t>инвалидов.</w:t>
      </w:r>
    </w:p>
    <w:p w:rsidR="00931943" w:rsidRPr="00EC07FB" w:rsidRDefault="00931943" w:rsidP="00931943">
      <w:pPr>
        <w:ind w:firstLine="709"/>
        <w:jc w:val="both"/>
      </w:pPr>
      <w:r w:rsidRPr="00EC07FB">
        <w:t>2.13.1.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графике</w:t>
      </w:r>
      <w:r>
        <w:t xml:space="preserve"> </w:t>
      </w:r>
      <w:r w:rsidRPr="00EC07FB">
        <w:t>(режиме)</w:t>
      </w:r>
      <w:r>
        <w:t xml:space="preserve"> </w:t>
      </w:r>
      <w:r w:rsidRPr="00EC07FB">
        <w:t>работы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размещается</w:t>
      </w:r>
      <w:r>
        <w:t xml:space="preserve"> </w:t>
      </w:r>
      <w:r w:rsidRPr="00EC07FB">
        <w:t>при</w:t>
      </w:r>
      <w:r>
        <w:t xml:space="preserve"> </w:t>
      </w:r>
      <w:r w:rsidRPr="00EC07FB">
        <w:t>входе</w:t>
      </w:r>
      <w:r>
        <w:t xml:space="preserve"> </w:t>
      </w:r>
      <w:r w:rsidRPr="00EC07FB">
        <w:t>в</w:t>
      </w:r>
      <w:r>
        <w:t xml:space="preserve"> </w:t>
      </w:r>
      <w:r w:rsidRPr="00EC07FB">
        <w:t>здание,</w:t>
      </w:r>
      <w:r>
        <w:t xml:space="preserve"> </w:t>
      </w:r>
      <w:r w:rsidRPr="00EC07FB">
        <w:t>в</w:t>
      </w:r>
      <w:r>
        <w:t xml:space="preserve"> </w:t>
      </w:r>
      <w:r w:rsidRPr="00EC07FB">
        <w:t>котором</w:t>
      </w:r>
      <w:r>
        <w:t xml:space="preserve"> </w:t>
      </w:r>
      <w:r w:rsidRPr="00EC07FB">
        <w:t>оно</w:t>
      </w:r>
      <w:r>
        <w:t xml:space="preserve"> </w:t>
      </w:r>
      <w:r w:rsidRPr="00EC07FB">
        <w:t>осуществляет</w:t>
      </w:r>
      <w:r>
        <w:t xml:space="preserve"> </w:t>
      </w:r>
      <w:r w:rsidRPr="00EC07FB">
        <w:t>свою</w:t>
      </w:r>
      <w:r>
        <w:t xml:space="preserve"> </w:t>
      </w:r>
      <w:r w:rsidRPr="00EC07FB">
        <w:t>деятельность,</w:t>
      </w:r>
      <w:r>
        <w:t xml:space="preserve"> </w:t>
      </w:r>
      <w:r w:rsidRPr="00EC07FB">
        <w:t>на</w:t>
      </w:r>
      <w:r>
        <w:t xml:space="preserve"> </w:t>
      </w:r>
      <w:r w:rsidRPr="00EC07FB">
        <w:t>видном</w:t>
      </w:r>
      <w:r>
        <w:t xml:space="preserve"> </w:t>
      </w:r>
      <w:r w:rsidRPr="00EC07FB">
        <w:t>месте.</w:t>
      </w:r>
    </w:p>
    <w:p w:rsidR="00931943" w:rsidRPr="00EC07FB" w:rsidRDefault="00931943" w:rsidP="00931943">
      <w:pPr>
        <w:ind w:firstLine="709"/>
        <w:jc w:val="both"/>
      </w:pPr>
      <w:r w:rsidRPr="00EC07FB">
        <w:t>Здание,</w:t>
      </w:r>
      <w:r>
        <w:t xml:space="preserve"> </w:t>
      </w:r>
      <w:r w:rsidRPr="00EC07FB">
        <w:t>в</w:t>
      </w:r>
      <w:r>
        <w:t xml:space="preserve"> </w:t>
      </w:r>
      <w:r w:rsidRPr="00EC07FB">
        <w:t>котором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t>услуга,</w:t>
      </w:r>
      <w:r>
        <w:t xml:space="preserve"> </w:t>
      </w:r>
      <w:r w:rsidRPr="00EC07FB">
        <w:t>должно</w:t>
      </w:r>
      <w:r>
        <w:t xml:space="preserve"> </w:t>
      </w:r>
      <w:r w:rsidRPr="00EC07FB">
        <w:t>быть</w:t>
      </w:r>
      <w:r>
        <w:t xml:space="preserve"> </w:t>
      </w:r>
      <w:r w:rsidRPr="00EC07FB">
        <w:t>оборудовано</w:t>
      </w:r>
      <w:r>
        <w:t xml:space="preserve"> </w:t>
      </w:r>
      <w:r w:rsidRPr="00EC07FB">
        <w:t>отдельным</w:t>
      </w:r>
      <w:r>
        <w:t xml:space="preserve"> </w:t>
      </w:r>
      <w:r w:rsidRPr="00EC07FB">
        <w:t>входом</w:t>
      </w:r>
      <w:r>
        <w:t xml:space="preserve"> </w:t>
      </w:r>
      <w:r w:rsidRPr="00EC07FB">
        <w:t>для</w:t>
      </w:r>
      <w:r>
        <w:t xml:space="preserve"> </w:t>
      </w:r>
      <w:r w:rsidRPr="00EC07FB">
        <w:t>свободного</w:t>
      </w:r>
      <w:r>
        <w:t xml:space="preserve"> </w:t>
      </w:r>
      <w:r w:rsidRPr="00EC07FB">
        <w:t>доступа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в</w:t>
      </w:r>
      <w:r>
        <w:t xml:space="preserve"> </w:t>
      </w:r>
      <w:r w:rsidRPr="00EC07FB">
        <w:t>помещение.</w:t>
      </w:r>
    </w:p>
    <w:p w:rsidR="00931943" w:rsidRPr="00EC07FB" w:rsidRDefault="00931943" w:rsidP="00931943">
      <w:pPr>
        <w:ind w:firstLine="709"/>
        <w:jc w:val="both"/>
      </w:pPr>
      <w:r w:rsidRPr="00EC07FB">
        <w:t>Вход</w:t>
      </w:r>
      <w:r>
        <w:t xml:space="preserve"> </w:t>
      </w:r>
      <w:r w:rsidRPr="00EC07FB">
        <w:t>в</w:t>
      </w:r>
      <w:r>
        <w:t xml:space="preserve"> </w:t>
      </w:r>
      <w:r w:rsidRPr="00EC07FB">
        <w:t>здание</w:t>
      </w:r>
      <w:r>
        <w:t xml:space="preserve"> </w:t>
      </w:r>
      <w:r w:rsidRPr="00EC07FB">
        <w:t>должен</w:t>
      </w:r>
      <w:r>
        <w:t xml:space="preserve"> </w:t>
      </w:r>
      <w:r w:rsidRPr="00EC07FB">
        <w:t>быть</w:t>
      </w:r>
      <w:r>
        <w:t xml:space="preserve"> </w:t>
      </w:r>
      <w:r w:rsidRPr="00EC07FB">
        <w:t>оборудован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табличкой</w:t>
      </w:r>
      <w:r>
        <w:t xml:space="preserve"> </w:t>
      </w:r>
      <w:r w:rsidRPr="00EC07FB">
        <w:t>(вывеской),</w:t>
      </w:r>
      <w:r>
        <w:t xml:space="preserve"> </w:t>
      </w:r>
      <w:r w:rsidRPr="00EC07FB">
        <w:t>содержащей</w:t>
      </w:r>
      <w:r>
        <w:t xml:space="preserve"> </w:t>
      </w:r>
      <w:r w:rsidRPr="00EC07FB">
        <w:t>информацию</w:t>
      </w:r>
      <w:r>
        <w:t xml:space="preserve"> </w:t>
      </w:r>
      <w:r w:rsidRPr="00EC07FB">
        <w:t>об</w:t>
      </w:r>
      <w:r>
        <w:t xml:space="preserve"> </w:t>
      </w:r>
      <w:r w:rsidRPr="00EC07FB">
        <w:t>администрации,</w:t>
      </w:r>
      <w:r>
        <w:t xml:space="preserve"> </w:t>
      </w:r>
      <w:proofErr w:type="gramStart"/>
      <w:r w:rsidRPr="00EC07FB">
        <w:t>осуществляющем</w:t>
      </w:r>
      <w:proofErr w:type="gramEnd"/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оборудован</w:t>
      </w:r>
      <w:r>
        <w:t xml:space="preserve"> </w:t>
      </w:r>
      <w:r w:rsidRPr="00EC07FB">
        <w:t>удобной</w:t>
      </w:r>
      <w:r>
        <w:t xml:space="preserve"> </w:t>
      </w:r>
      <w:r w:rsidRPr="00EC07FB">
        <w:t>лестницей</w:t>
      </w:r>
      <w:r>
        <w:t xml:space="preserve"> </w:t>
      </w:r>
      <w:r w:rsidRPr="00EC07FB">
        <w:t>с</w:t>
      </w:r>
      <w:r>
        <w:t xml:space="preserve"> </w:t>
      </w:r>
      <w:r w:rsidRPr="00EC07FB">
        <w:t>поручнями,</w:t>
      </w:r>
      <w:r>
        <w:t xml:space="preserve"> </w:t>
      </w:r>
      <w:r w:rsidRPr="00EC07FB">
        <w:t>пандусами</w:t>
      </w:r>
      <w:r>
        <w:t xml:space="preserve"> </w:t>
      </w:r>
      <w:r w:rsidRPr="00EC07FB">
        <w:t>для</w:t>
      </w:r>
      <w:r>
        <w:t xml:space="preserve"> </w:t>
      </w:r>
      <w:r w:rsidRPr="00EC07FB">
        <w:t>беспрепятственного</w:t>
      </w:r>
      <w:r>
        <w:t xml:space="preserve"> </w:t>
      </w:r>
      <w:r w:rsidRPr="00EC07FB">
        <w:t>передвижения</w:t>
      </w:r>
      <w:r>
        <w:t xml:space="preserve"> </w:t>
      </w:r>
      <w:r w:rsidRPr="00EC07FB">
        <w:t>граждан.</w:t>
      </w:r>
    </w:p>
    <w:p w:rsidR="00931943" w:rsidRPr="00EC07FB" w:rsidRDefault="00931943" w:rsidP="00931943">
      <w:pPr>
        <w:ind w:firstLine="709"/>
        <w:jc w:val="both"/>
      </w:pPr>
      <w:r w:rsidRPr="00EC07FB">
        <w:t>Места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оборудуются</w:t>
      </w:r>
      <w:r>
        <w:t xml:space="preserve"> </w:t>
      </w:r>
      <w:proofErr w:type="gramStart"/>
      <w:r w:rsidRPr="00EC07FB">
        <w:t>с</w:t>
      </w:r>
      <w:r>
        <w:t xml:space="preserve"> </w:t>
      </w:r>
      <w:r w:rsidRPr="00EC07FB">
        <w:t>учетом</w:t>
      </w:r>
      <w:r>
        <w:t xml:space="preserve"> </w:t>
      </w:r>
      <w:r w:rsidRPr="00EC07FB">
        <w:t>требований</w:t>
      </w:r>
      <w:r>
        <w:t xml:space="preserve"> </w:t>
      </w:r>
      <w:r w:rsidRPr="00EC07FB">
        <w:t>доступности</w:t>
      </w:r>
      <w:r>
        <w:t xml:space="preserve"> </w:t>
      </w:r>
      <w:r w:rsidRPr="00EC07FB">
        <w:t>для</w:t>
      </w:r>
      <w:r>
        <w:t xml:space="preserve"> </w:t>
      </w:r>
      <w:r w:rsidRPr="00EC07FB">
        <w:t>инвалидов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действующим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о</w:t>
      </w:r>
      <w:r>
        <w:t xml:space="preserve"> </w:t>
      </w:r>
      <w:r w:rsidRPr="00EC07FB">
        <w:t>социальной</w:t>
      </w:r>
      <w:r>
        <w:t xml:space="preserve"> </w:t>
      </w:r>
      <w:r w:rsidRPr="00EC07FB">
        <w:t>защите</w:t>
      </w:r>
      <w:proofErr w:type="gramEnd"/>
      <w:r>
        <w:t xml:space="preserve"> </w:t>
      </w:r>
      <w:r w:rsidRPr="00EC07FB">
        <w:t>инвалидов,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обеспечиваются:</w:t>
      </w:r>
    </w:p>
    <w:p w:rsidR="00931943" w:rsidRPr="00EC07FB" w:rsidRDefault="00931943" w:rsidP="00931943">
      <w:pPr>
        <w:ind w:firstLine="709"/>
        <w:jc w:val="both"/>
      </w:pPr>
      <w:r w:rsidRPr="00EC07FB">
        <w:t>условия</w:t>
      </w:r>
      <w:r>
        <w:t xml:space="preserve"> </w:t>
      </w:r>
      <w:r w:rsidRPr="00EC07FB">
        <w:t>для</w:t>
      </w:r>
      <w:r>
        <w:t xml:space="preserve"> </w:t>
      </w:r>
      <w:r w:rsidRPr="00EC07FB">
        <w:t>беспрепятственного</w:t>
      </w:r>
      <w:r>
        <w:t xml:space="preserve"> </w:t>
      </w:r>
      <w:r w:rsidRPr="00EC07FB">
        <w:t>доступа</w:t>
      </w:r>
      <w:r>
        <w:t xml:space="preserve"> </w:t>
      </w:r>
      <w:r w:rsidRPr="00EC07FB">
        <w:t>к</w:t>
      </w:r>
      <w:r>
        <w:t xml:space="preserve"> </w:t>
      </w:r>
      <w:r w:rsidRPr="00EC07FB">
        <w:t>объекту,</w:t>
      </w:r>
      <w:r>
        <w:t xml:space="preserve"> </w:t>
      </w:r>
      <w:r w:rsidRPr="00EC07FB">
        <w:t>на</w:t>
      </w:r>
      <w:r>
        <w:t xml:space="preserve"> </w:t>
      </w:r>
      <w:r w:rsidRPr="00EC07FB">
        <w:t>котором</w:t>
      </w:r>
      <w:r>
        <w:t xml:space="preserve"> </w:t>
      </w:r>
      <w:r w:rsidRPr="00EC07FB">
        <w:t>организовано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услуг,</w:t>
      </w:r>
      <w:r>
        <w:t xml:space="preserve"> </w:t>
      </w:r>
      <w:r w:rsidRPr="00EC07FB">
        <w:t>к</w:t>
      </w:r>
      <w:r>
        <w:t xml:space="preserve"> </w:t>
      </w:r>
      <w:r w:rsidRPr="00EC07FB">
        <w:t>местам</w:t>
      </w:r>
      <w:r>
        <w:t xml:space="preserve"> </w:t>
      </w:r>
      <w:r w:rsidRPr="00EC07FB">
        <w:t>отдыха</w:t>
      </w:r>
      <w:r>
        <w:t xml:space="preserve"> </w:t>
      </w:r>
      <w:r w:rsidRPr="00EC07FB">
        <w:t>и</w:t>
      </w:r>
      <w:r>
        <w:t xml:space="preserve"> </w:t>
      </w:r>
      <w:r w:rsidRPr="00EC07FB">
        <w:t>предоставляемым</w:t>
      </w:r>
      <w:r>
        <w:t xml:space="preserve"> </w:t>
      </w:r>
      <w:r w:rsidRPr="00EC07FB">
        <w:t>услугам;</w:t>
      </w:r>
    </w:p>
    <w:p w:rsidR="00931943" w:rsidRPr="00EC07FB" w:rsidRDefault="00931943" w:rsidP="00931943">
      <w:pPr>
        <w:ind w:firstLine="709"/>
        <w:jc w:val="both"/>
      </w:pPr>
      <w:r w:rsidRPr="00EC07FB">
        <w:t>возможность</w:t>
      </w:r>
      <w:r>
        <w:t xml:space="preserve"> </w:t>
      </w:r>
      <w:r w:rsidRPr="00EC07FB">
        <w:t>самостоятельного</w:t>
      </w:r>
      <w:r>
        <w:t xml:space="preserve"> </w:t>
      </w:r>
      <w:r w:rsidRPr="00EC07FB">
        <w:t>передвижения</w:t>
      </w:r>
      <w:r>
        <w:t xml:space="preserve"> </w:t>
      </w:r>
      <w:r w:rsidRPr="00EC07FB">
        <w:t>по</w:t>
      </w:r>
      <w:r>
        <w:t xml:space="preserve"> </w:t>
      </w:r>
      <w:r w:rsidRPr="00EC07FB">
        <w:t>территории</w:t>
      </w:r>
      <w:r>
        <w:t xml:space="preserve"> </w:t>
      </w:r>
      <w:r w:rsidRPr="00EC07FB">
        <w:t>объекта,</w:t>
      </w:r>
      <w:r>
        <w:t xml:space="preserve"> </w:t>
      </w:r>
      <w:r w:rsidRPr="00EC07FB">
        <w:t>на</w:t>
      </w:r>
      <w:r>
        <w:t xml:space="preserve"> </w:t>
      </w:r>
      <w:r w:rsidRPr="00EC07FB">
        <w:t>котором</w:t>
      </w:r>
      <w:r>
        <w:t xml:space="preserve"> </w:t>
      </w:r>
      <w:r w:rsidRPr="00EC07FB">
        <w:t>организовано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услуг,</w:t>
      </w:r>
      <w:r>
        <w:t xml:space="preserve"> </w:t>
      </w:r>
      <w:r w:rsidRPr="00EC07FB">
        <w:t>входа</w:t>
      </w:r>
      <w:r>
        <w:t xml:space="preserve"> </w:t>
      </w:r>
      <w:r w:rsidRPr="00EC07FB">
        <w:t>в</w:t>
      </w:r>
      <w:r>
        <w:t xml:space="preserve"> </w:t>
      </w:r>
      <w:r w:rsidRPr="00EC07FB">
        <w:t>такой</w:t>
      </w:r>
      <w:r>
        <w:t xml:space="preserve"> </w:t>
      </w:r>
      <w:r w:rsidRPr="00EC07FB">
        <w:t>объект</w:t>
      </w:r>
      <w:r>
        <w:t xml:space="preserve"> </w:t>
      </w:r>
      <w:r w:rsidRPr="00EC07FB">
        <w:t>и</w:t>
      </w:r>
      <w:r>
        <w:t xml:space="preserve"> </w:t>
      </w:r>
      <w:r w:rsidRPr="00EC07FB">
        <w:t>выхода</w:t>
      </w:r>
      <w:r>
        <w:t xml:space="preserve"> </w:t>
      </w:r>
      <w:r w:rsidRPr="00EC07FB">
        <w:t>из</w:t>
      </w:r>
      <w:r>
        <w:t xml:space="preserve"> </w:t>
      </w:r>
      <w:r w:rsidRPr="00EC07FB">
        <w:t>него,</w:t>
      </w:r>
      <w:r>
        <w:t xml:space="preserve"> </w:t>
      </w:r>
      <w:r w:rsidRPr="00EC07FB">
        <w:t>посадки</w:t>
      </w:r>
      <w:r>
        <w:t xml:space="preserve"> </w:t>
      </w:r>
      <w:r w:rsidRPr="00EC07FB">
        <w:t>в</w:t>
      </w:r>
      <w:r>
        <w:t xml:space="preserve"> </w:t>
      </w:r>
      <w:r w:rsidRPr="00EC07FB">
        <w:t>транспортное</w:t>
      </w:r>
      <w:r>
        <w:t xml:space="preserve"> </w:t>
      </w:r>
      <w:r w:rsidRPr="00EC07FB">
        <w:t>средство</w:t>
      </w:r>
      <w:r>
        <w:t xml:space="preserve"> </w:t>
      </w:r>
      <w:r w:rsidRPr="00EC07FB">
        <w:t>и</w:t>
      </w:r>
      <w:r>
        <w:t xml:space="preserve"> </w:t>
      </w:r>
      <w:r w:rsidRPr="00EC07FB">
        <w:t>высадки</w:t>
      </w:r>
      <w:r>
        <w:t xml:space="preserve"> </w:t>
      </w:r>
      <w:r w:rsidRPr="00EC07FB">
        <w:t>из</w:t>
      </w:r>
      <w:r>
        <w:t xml:space="preserve"> </w:t>
      </w:r>
      <w:r w:rsidRPr="00EC07FB">
        <w:t>него,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кресла-коляски;</w:t>
      </w:r>
    </w:p>
    <w:p w:rsidR="00931943" w:rsidRPr="00EC07FB" w:rsidRDefault="00931943" w:rsidP="00931943">
      <w:pPr>
        <w:ind w:firstLine="709"/>
        <w:jc w:val="both"/>
      </w:pPr>
      <w:r w:rsidRPr="00EC07FB">
        <w:t>сопровождение</w:t>
      </w:r>
      <w:r>
        <w:t xml:space="preserve"> </w:t>
      </w:r>
      <w:r w:rsidRPr="00EC07FB">
        <w:t>инвалидов,</w:t>
      </w:r>
      <w:r>
        <w:t xml:space="preserve"> </w:t>
      </w:r>
      <w:r w:rsidRPr="00EC07FB">
        <w:t>имеющих</w:t>
      </w:r>
      <w:r>
        <w:t xml:space="preserve"> </w:t>
      </w:r>
      <w:r w:rsidRPr="00EC07FB">
        <w:t>стойкие</w:t>
      </w:r>
      <w:r>
        <w:t xml:space="preserve"> </w:t>
      </w:r>
      <w:r w:rsidRPr="00EC07FB">
        <w:t>расстройства</w:t>
      </w:r>
      <w:r>
        <w:t xml:space="preserve"> </w:t>
      </w:r>
      <w:r w:rsidRPr="00EC07FB">
        <w:t>функции</w:t>
      </w:r>
      <w:r>
        <w:t xml:space="preserve"> </w:t>
      </w:r>
      <w:r w:rsidRPr="00EC07FB">
        <w:t>зрения</w:t>
      </w:r>
      <w:r>
        <w:t xml:space="preserve"> </w:t>
      </w:r>
      <w:r w:rsidRPr="00EC07FB">
        <w:t>и</w:t>
      </w:r>
      <w:r>
        <w:t xml:space="preserve"> </w:t>
      </w:r>
      <w:r w:rsidRPr="00EC07FB">
        <w:t>самостоятельного</w:t>
      </w:r>
      <w:r>
        <w:t xml:space="preserve"> </w:t>
      </w:r>
      <w:r w:rsidRPr="00EC07FB">
        <w:t>передвижения,</w:t>
      </w:r>
      <w:r>
        <w:t xml:space="preserve"> </w:t>
      </w:r>
      <w:r w:rsidRPr="00EC07FB">
        <w:t>и</w:t>
      </w:r>
      <w:r>
        <w:t xml:space="preserve"> </w:t>
      </w:r>
      <w:r w:rsidRPr="00EC07FB">
        <w:t>оказание</w:t>
      </w:r>
      <w:r>
        <w:t xml:space="preserve"> </w:t>
      </w:r>
      <w:r w:rsidRPr="00EC07FB">
        <w:t>им</w:t>
      </w:r>
      <w:r>
        <w:t xml:space="preserve"> </w:t>
      </w:r>
      <w:r w:rsidRPr="00EC07FB">
        <w:t>помощи</w:t>
      </w:r>
      <w:r>
        <w:t xml:space="preserve"> </w:t>
      </w:r>
      <w:r w:rsidRPr="00EC07FB">
        <w:t>на</w:t>
      </w:r>
      <w:r>
        <w:t xml:space="preserve"> </w:t>
      </w:r>
      <w:r w:rsidRPr="00EC07FB">
        <w:t>объекте,</w:t>
      </w:r>
      <w:r>
        <w:t xml:space="preserve"> </w:t>
      </w:r>
      <w:r w:rsidRPr="00EC07FB">
        <w:t>на</w:t>
      </w:r>
      <w:r>
        <w:t xml:space="preserve"> </w:t>
      </w:r>
      <w:r w:rsidRPr="00EC07FB">
        <w:t>котором</w:t>
      </w:r>
      <w:r>
        <w:t xml:space="preserve"> </w:t>
      </w:r>
      <w:r w:rsidRPr="00EC07FB">
        <w:t>организовано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услуг;</w:t>
      </w:r>
    </w:p>
    <w:p w:rsidR="00931943" w:rsidRPr="00EC07FB" w:rsidRDefault="00931943" w:rsidP="00931943">
      <w:pPr>
        <w:ind w:firstLine="709"/>
        <w:jc w:val="both"/>
      </w:pPr>
      <w:r w:rsidRPr="00EC07FB">
        <w:lastRenderedPageBreak/>
        <w:t>надлежащее</w:t>
      </w:r>
      <w:r>
        <w:t xml:space="preserve"> </w:t>
      </w:r>
      <w:r w:rsidRPr="00EC07FB">
        <w:t>размещение</w:t>
      </w:r>
      <w:r>
        <w:t xml:space="preserve"> </w:t>
      </w:r>
      <w:r w:rsidRPr="00EC07FB">
        <w:t>оборудования</w:t>
      </w:r>
      <w:r>
        <w:t xml:space="preserve"> </w:t>
      </w:r>
      <w:r w:rsidRPr="00EC07FB">
        <w:t>и</w:t>
      </w:r>
      <w:r>
        <w:t xml:space="preserve"> </w:t>
      </w:r>
      <w:r w:rsidRPr="00EC07FB">
        <w:t>носителей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обеспечения</w:t>
      </w:r>
      <w:r>
        <w:t xml:space="preserve"> </w:t>
      </w:r>
      <w:r w:rsidRPr="00EC07FB">
        <w:t>беспрепятственного</w:t>
      </w:r>
      <w:r>
        <w:t xml:space="preserve"> </w:t>
      </w:r>
      <w:r w:rsidRPr="00EC07FB">
        <w:t>доступа</w:t>
      </w:r>
      <w:r>
        <w:t xml:space="preserve"> </w:t>
      </w:r>
      <w:r w:rsidRPr="00EC07FB">
        <w:t>инвалидов</w:t>
      </w:r>
      <w:r>
        <w:t xml:space="preserve"> </w:t>
      </w:r>
      <w:r w:rsidRPr="00EC07FB">
        <w:t>к</w:t>
      </w:r>
      <w:r>
        <w:t xml:space="preserve"> </w:t>
      </w:r>
      <w:r w:rsidRPr="00EC07FB">
        <w:t>объекту</w:t>
      </w:r>
      <w:r>
        <w:t xml:space="preserve"> </w:t>
      </w:r>
      <w:r w:rsidRPr="00EC07FB">
        <w:t>и</w:t>
      </w:r>
      <w:r>
        <w:t xml:space="preserve"> </w:t>
      </w:r>
      <w:r w:rsidRPr="00EC07FB">
        <w:t>предоставляемым</w:t>
      </w:r>
      <w:r>
        <w:t xml:space="preserve"> </w:t>
      </w:r>
      <w:r w:rsidRPr="00EC07FB">
        <w:t>услугам</w:t>
      </w:r>
      <w:r>
        <w:t xml:space="preserve"> </w:t>
      </w:r>
      <w:r w:rsidRPr="00EC07FB">
        <w:t>с</w:t>
      </w:r>
      <w:r>
        <w:t xml:space="preserve"> </w:t>
      </w:r>
      <w:r w:rsidRPr="00EC07FB">
        <w:t>учетом</w:t>
      </w:r>
      <w:r>
        <w:t xml:space="preserve"> </w:t>
      </w:r>
      <w:r w:rsidRPr="00EC07FB">
        <w:t>ограничений</w:t>
      </w:r>
      <w:r>
        <w:t xml:space="preserve"> </w:t>
      </w:r>
      <w:r w:rsidRPr="00EC07FB">
        <w:t>их</w:t>
      </w:r>
      <w:r>
        <w:t xml:space="preserve"> </w:t>
      </w:r>
      <w:r w:rsidRPr="00EC07FB">
        <w:t>жизнедеятельности;</w:t>
      </w:r>
    </w:p>
    <w:p w:rsidR="00931943" w:rsidRPr="00EC07FB" w:rsidRDefault="00931943" w:rsidP="00931943">
      <w:pPr>
        <w:ind w:firstLine="709"/>
        <w:jc w:val="both"/>
      </w:pPr>
      <w:r w:rsidRPr="00EC07FB">
        <w:t>дублирование</w:t>
      </w:r>
      <w:r>
        <w:t xml:space="preserve"> </w:t>
      </w:r>
      <w:r w:rsidRPr="00EC07FB">
        <w:t>необходимой</w:t>
      </w:r>
      <w:r>
        <w:t xml:space="preserve"> </w:t>
      </w:r>
      <w:r w:rsidRPr="00EC07FB">
        <w:t>для</w:t>
      </w:r>
      <w:r>
        <w:t xml:space="preserve"> </w:t>
      </w:r>
      <w:r w:rsidRPr="00EC07FB">
        <w:t>инвалидов</w:t>
      </w:r>
      <w:r>
        <w:t xml:space="preserve"> </w:t>
      </w:r>
      <w:r w:rsidRPr="00EC07FB">
        <w:t>звуковой</w:t>
      </w:r>
      <w:r>
        <w:t xml:space="preserve"> </w:t>
      </w:r>
      <w:r w:rsidRPr="00EC07FB">
        <w:t>и</w:t>
      </w:r>
      <w:r>
        <w:t xml:space="preserve"> </w:t>
      </w:r>
      <w:r w:rsidRPr="00EC07FB">
        <w:t>зрительной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надписей,</w:t>
      </w:r>
      <w:r>
        <w:t xml:space="preserve"> </w:t>
      </w:r>
      <w:r w:rsidRPr="00EC07FB">
        <w:t>знаков</w:t>
      </w:r>
      <w:r>
        <w:t xml:space="preserve"> </w:t>
      </w:r>
      <w:r w:rsidRPr="00EC07FB">
        <w:t>и</w:t>
      </w:r>
      <w:r>
        <w:t xml:space="preserve"> </w:t>
      </w:r>
      <w:r w:rsidRPr="00EC07FB">
        <w:t>иной</w:t>
      </w:r>
      <w:r>
        <w:t xml:space="preserve"> </w:t>
      </w:r>
      <w:r w:rsidRPr="00EC07FB">
        <w:t>текстовой</w:t>
      </w:r>
      <w:r>
        <w:t xml:space="preserve"> </w:t>
      </w:r>
      <w:r w:rsidRPr="00EC07FB">
        <w:t>и</w:t>
      </w:r>
      <w:r>
        <w:t xml:space="preserve"> </w:t>
      </w:r>
      <w:r w:rsidRPr="00EC07FB">
        <w:t>графической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знаками,</w:t>
      </w:r>
      <w:r>
        <w:t xml:space="preserve"> </w:t>
      </w:r>
      <w:r w:rsidRPr="00EC07FB">
        <w:t>выполненными</w:t>
      </w:r>
      <w:r>
        <w:t xml:space="preserve"> </w:t>
      </w:r>
      <w:r w:rsidRPr="00EC07FB">
        <w:t>рельефно-точечным</w:t>
      </w:r>
      <w:r>
        <w:t xml:space="preserve"> </w:t>
      </w:r>
      <w:r w:rsidRPr="00EC07FB">
        <w:t>шрифтом</w:t>
      </w:r>
      <w:r>
        <w:t xml:space="preserve"> </w:t>
      </w:r>
      <w:r w:rsidRPr="00EC07FB">
        <w:t>Брайля,</w:t>
      </w:r>
      <w:r>
        <w:t xml:space="preserve"> </w:t>
      </w:r>
      <w:r w:rsidRPr="00EC07FB">
        <w:t>допуск</w:t>
      </w:r>
      <w:r>
        <w:t xml:space="preserve"> </w:t>
      </w:r>
      <w:proofErr w:type="spellStart"/>
      <w:r w:rsidRPr="00EC07FB">
        <w:t>сурдопереводчика</w:t>
      </w:r>
      <w:proofErr w:type="spellEnd"/>
      <w:r>
        <w:t xml:space="preserve"> </w:t>
      </w:r>
      <w:r w:rsidRPr="00EC07FB">
        <w:t>и</w:t>
      </w:r>
      <w:r>
        <w:t xml:space="preserve"> </w:t>
      </w:r>
      <w:proofErr w:type="spellStart"/>
      <w:r w:rsidRPr="00EC07FB">
        <w:t>тифлосурдопереводчика</w:t>
      </w:r>
      <w:proofErr w:type="spellEnd"/>
      <w:r w:rsidRPr="00EC07FB">
        <w:t>;</w:t>
      </w:r>
    </w:p>
    <w:p w:rsidR="00931943" w:rsidRPr="00EC07FB" w:rsidRDefault="00931943" w:rsidP="00931943">
      <w:pPr>
        <w:ind w:firstLine="709"/>
        <w:jc w:val="both"/>
      </w:pPr>
      <w:r w:rsidRPr="00EC07FB">
        <w:t>допуск</w:t>
      </w:r>
      <w:r>
        <w:t xml:space="preserve"> </w:t>
      </w:r>
      <w:r w:rsidRPr="00EC07FB">
        <w:t>на</w:t>
      </w:r>
      <w:r>
        <w:t xml:space="preserve"> </w:t>
      </w:r>
      <w:r w:rsidRPr="00EC07FB">
        <w:t>объект,</w:t>
      </w:r>
      <w:r>
        <w:t xml:space="preserve"> </w:t>
      </w:r>
      <w:r w:rsidRPr="00EC07FB">
        <w:t>на</w:t>
      </w:r>
      <w:r>
        <w:t xml:space="preserve"> </w:t>
      </w:r>
      <w:r w:rsidRPr="00EC07FB">
        <w:t>котором</w:t>
      </w:r>
      <w:r>
        <w:t xml:space="preserve"> </w:t>
      </w:r>
      <w:r w:rsidRPr="00EC07FB">
        <w:t>организовано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услуг,</w:t>
      </w:r>
      <w:r>
        <w:t xml:space="preserve"> </w:t>
      </w:r>
      <w:r w:rsidRPr="00EC07FB">
        <w:t>собаки-проводника</w:t>
      </w:r>
      <w:r>
        <w:t xml:space="preserve"> </w:t>
      </w:r>
      <w:r w:rsidRPr="00EC07FB">
        <w:t>при</w:t>
      </w:r>
      <w:r>
        <w:t xml:space="preserve"> </w:t>
      </w:r>
      <w:r w:rsidRPr="00EC07FB">
        <w:t>наличии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подтверждающего</w:t>
      </w:r>
      <w:r>
        <w:t xml:space="preserve"> </w:t>
      </w:r>
      <w:r w:rsidRPr="00EC07FB">
        <w:t>ее</w:t>
      </w:r>
      <w:r>
        <w:t xml:space="preserve"> </w:t>
      </w:r>
      <w:r w:rsidRPr="00EC07FB">
        <w:t>специальное</w:t>
      </w:r>
      <w:r>
        <w:t xml:space="preserve"> </w:t>
      </w:r>
      <w:r w:rsidRPr="00EC07FB">
        <w:t>обучение</w:t>
      </w:r>
      <w:r>
        <w:t xml:space="preserve"> </w:t>
      </w:r>
      <w:r w:rsidRPr="00EC07FB">
        <w:t>и</w:t>
      </w:r>
      <w:r>
        <w:t xml:space="preserve"> </w:t>
      </w:r>
      <w:r w:rsidRPr="00EC07FB">
        <w:t>выдаваемого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порядке,</w:t>
      </w:r>
      <w:r>
        <w:t xml:space="preserve"> </w:t>
      </w:r>
      <w:r w:rsidRPr="00EC07FB">
        <w:t>установленном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Федерации;</w:t>
      </w:r>
    </w:p>
    <w:p w:rsidR="00931943" w:rsidRPr="00EC07FB" w:rsidRDefault="00931943" w:rsidP="00931943">
      <w:pPr>
        <w:ind w:firstLine="709"/>
        <w:jc w:val="both"/>
      </w:pPr>
      <w:r w:rsidRPr="00EC07FB">
        <w:t>оказание</w:t>
      </w:r>
      <w:r>
        <w:t xml:space="preserve"> </w:t>
      </w:r>
      <w:r w:rsidRPr="00EC07FB">
        <w:t>работниками</w:t>
      </w:r>
      <w:r>
        <w:t xml:space="preserve"> </w:t>
      </w:r>
      <w:r w:rsidRPr="00EC07FB">
        <w:t>органа</w:t>
      </w:r>
      <w:r>
        <w:t xml:space="preserve"> </w:t>
      </w:r>
      <w:r w:rsidRPr="00EC07FB">
        <w:t>(учреждения),</w:t>
      </w:r>
      <w:r>
        <w:t xml:space="preserve"> </w:t>
      </w:r>
      <w:r w:rsidRPr="00EC07FB">
        <w:t>предоставляющего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населению,</w:t>
      </w:r>
      <w:r>
        <w:t xml:space="preserve"> </w:t>
      </w:r>
      <w:r w:rsidRPr="00EC07FB">
        <w:t>помощи</w:t>
      </w:r>
      <w:r>
        <w:t xml:space="preserve"> </w:t>
      </w:r>
      <w:r w:rsidRPr="00EC07FB">
        <w:t>инвалидам</w:t>
      </w:r>
      <w:r>
        <w:t xml:space="preserve"> </w:t>
      </w:r>
      <w:r w:rsidRPr="00EC07FB">
        <w:t>в</w:t>
      </w:r>
      <w:r>
        <w:t xml:space="preserve"> </w:t>
      </w:r>
      <w:r w:rsidRPr="00EC07FB">
        <w:t>преодолении</w:t>
      </w:r>
      <w:r>
        <w:t xml:space="preserve"> </w:t>
      </w:r>
      <w:r w:rsidRPr="00EC07FB">
        <w:t>барьеров,</w:t>
      </w:r>
      <w:r>
        <w:t xml:space="preserve"> </w:t>
      </w:r>
      <w:r w:rsidRPr="00EC07FB">
        <w:t>мешающих</w:t>
      </w:r>
      <w:r>
        <w:t xml:space="preserve"> </w:t>
      </w:r>
      <w:r w:rsidRPr="00EC07FB">
        <w:t>получению</w:t>
      </w:r>
      <w:r>
        <w:t xml:space="preserve"> </w:t>
      </w:r>
      <w:r w:rsidRPr="00EC07FB">
        <w:t>ими</w:t>
      </w:r>
      <w:r>
        <w:t xml:space="preserve"> </w:t>
      </w:r>
      <w:r w:rsidRPr="00EC07FB">
        <w:t>услуг</w:t>
      </w:r>
      <w:r>
        <w:t xml:space="preserve"> </w:t>
      </w:r>
      <w:r w:rsidRPr="00EC07FB">
        <w:t>наравне</w:t>
      </w:r>
      <w:r>
        <w:t xml:space="preserve"> </w:t>
      </w:r>
      <w:r w:rsidRPr="00EC07FB">
        <w:t>с</w:t>
      </w:r>
      <w:r>
        <w:t xml:space="preserve"> </w:t>
      </w:r>
      <w:r w:rsidRPr="00EC07FB">
        <w:t>другими</w:t>
      </w:r>
      <w:r>
        <w:t xml:space="preserve"> </w:t>
      </w:r>
      <w:r w:rsidRPr="00EC07FB">
        <w:t>органами.</w:t>
      </w:r>
    </w:p>
    <w:p w:rsidR="00931943" w:rsidRPr="00EC07FB" w:rsidRDefault="00931943" w:rsidP="00931943">
      <w:pPr>
        <w:ind w:firstLine="709"/>
        <w:jc w:val="both"/>
      </w:pPr>
      <w:r w:rsidRPr="00EC07FB">
        <w:t>Помещения,</w:t>
      </w:r>
      <w:r>
        <w:t xml:space="preserve"> </w:t>
      </w:r>
      <w:r w:rsidRPr="00EC07FB">
        <w:t>в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t>услуга,</w:t>
      </w:r>
      <w:r>
        <w:t xml:space="preserve"> </w:t>
      </w:r>
      <w:r w:rsidRPr="00EC07FB">
        <w:t>должны</w:t>
      </w:r>
      <w:r>
        <w:t xml:space="preserve"> </w:t>
      </w:r>
      <w:r w:rsidRPr="00EC07FB">
        <w:t>соответствовать</w:t>
      </w:r>
      <w:r>
        <w:t xml:space="preserve"> </w:t>
      </w:r>
      <w:r w:rsidRPr="00EC07FB">
        <w:t>санитарно-гигиеническим</w:t>
      </w:r>
      <w:r>
        <w:t xml:space="preserve"> </w:t>
      </w:r>
      <w:r w:rsidRPr="00EC07FB">
        <w:t>правилам</w:t>
      </w:r>
      <w:r>
        <w:t xml:space="preserve"> </w:t>
      </w:r>
      <w:r w:rsidRPr="00EC07FB">
        <w:t>и</w:t>
      </w:r>
      <w:r>
        <w:t xml:space="preserve"> </w:t>
      </w:r>
      <w:r w:rsidRPr="00EC07FB">
        <w:t>нормативам,</w:t>
      </w:r>
      <w:r>
        <w:t xml:space="preserve"> </w:t>
      </w:r>
      <w:r w:rsidRPr="00EC07FB">
        <w:t>правилам</w:t>
      </w:r>
      <w:r>
        <w:t xml:space="preserve"> </w:t>
      </w:r>
      <w:r w:rsidRPr="00EC07FB">
        <w:t>пожарной</w:t>
      </w:r>
      <w:r>
        <w:t xml:space="preserve"> </w:t>
      </w:r>
      <w:r w:rsidRPr="00EC07FB">
        <w:t>безопасности,</w:t>
      </w:r>
      <w:r>
        <w:t xml:space="preserve"> </w:t>
      </w:r>
      <w:r w:rsidRPr="00EC07FB">
        <w:t>безопасности</w:t>
      </w:r>
      <w:r>
        <w:t xml:space="preserve"> </w:t>
      </w:r>
      <w:r w:rsidRPr="00EC07FB">
        <w:t>труда.</w:t>
      </w:r>
      <w:r>
        <w:t xml:space="preserve"> </w:t>
      </w:r>
      <w:r w:rsidRPr="00EC07FB">
        <w:t>Помещения</w:t>
      </w:r>
      <w:r>
        <w:t xml:space="preserve"> </w:t>
      </w:r>
      <w:r w:rsidRPr="00EC07FB">
        <w:t>оборудуются</w:t>
      </w:r>
      <w:r>
        <w:t xml:space="preserve"> </w:t>
      </w:r>
      <w:r w:rsidRPr="00EC07FB">
        <w:t>системами</w:t>
      </w:r>
      <w:r>
        <w:t xml:space="preserve"> </w:t>
      </w:r>
      <w:r w:rsidRPr="00EC07FB">
        <w:t>кондиционирования</w:t>
      </w:r>
      <w:r>
        <w:t xml:space="preserve"> </w:t>
      </w:r>
      <w:r w:rsidRPr="00EC07FB">
        <w:t>(охлаждения</w:t>
      </w:r>
      <w:r>
        <w:t xml:space="preserve"> </w:t>
      </w:r>
      <w:r w:rsidRPr="00EC07FB">
        <w:t>и</w:t>
      </w:r>
      <w:r>
        <w:t xml:space="preserve"> </w:t>
      </w:r>
      <w:r w:rsidRPr="00EC07FB">
        <w:t>нагревания)</w:t>
      </w:r>
      <w:r>
        <w:t xml:space="preserve"> </w:t>
      </w:r>
      <w:r w:rsidRPr="00EC07FB">
        <w:t>и</w:t>
      </w:r>
      <w:r>
        <w:t xml:space="preserve"> </w:t>
      </w:r>
      <w:r w:rsidRPr="00EC07FB">
        <w:t>вентилирования</w:t>
      </w:r>
      <w:r>
        <w:t xml:space="preserve"> </w:t>
      </w:r>
      <w:r w:rsidRPr="00EC07FB">
        <w:t>воздуха,</w:t>
      </w:r>
      <w:r>
        <w:t xml:space="preserve"> </w:t>
      </w:r>
      <w:r w:rsidRPr="00EC07FB">
        <w:t>средствами</w:t>
      </w:r>
      <w:r>
        <w:t xml:space="preserve"> </w:t>
      </w:r>
      <w:r w:rsidRPr="00EC07FB">
        <w:t>оповещения</w:t>
      </w:r>
      <w:r>
        <w:t xml:space="preserve"> </w:t>
      </w:r>
      <w:r w:rsidRPr="00EC07FB">
        <w:t>о</w:t>
      </w:r>
      <w:r>
        <w:t xml:space="preserve"> </w:t>
      </w:r>
      <w:r w:rsidRPr="00EC07FB">
        <w:t>возникновении</w:t>
      </w:r>
      <w:r>
        <w:t xml:space="preserve"> </w:t>
      </w:r>
      <w:r w:rsidRPr="00EC07FB">
        <w:t>чрезвычайной</w:t>
      </w:r>
      <w:r>
        <w:t xml:space="preserve"> </w:t>
      </w:r>
      <w:r w:rsidRPr="00EC07FB">
        <w:t>ситуации.</w:t>
      </w:r>
      <w:r>
        <w:t xml:space="preserve"> </w:t>
      </w:r>
      <w:r w:rsidRPr="00EC07FB">
        <w:t>На</w:t>
      </w:r>
      <w:r>
        <w:t xml:space="preserve"> </w:t>
      </w:r>
      <w:r w:rsidRPr="00EC07FB">
        <w:t>видном</w:t>
      </w:r>
      <w:r>
        <w:t xml:space="preserve"> </w:t>
      </w:r>
      <w:r w:rsidRPr="00EC07FB">
        <w:t>месте</w:t>
      </w:r>
      <w:r>
        <w:t xml:space="preserve"> </w:t>
      </w:r>
      <w:r w:rsidRPr="00EC07FB">
        <w:t>располагаются</w:t>
      </w:r>
      <w:r>
        <w:t xml:space="preserve"> </w:t>
      </w:r>
      <w:r w:rsidRPr="00EC07FB">
        <w:t>схемы</w:t>
      </w:r>
      <w:r>
        <w:t xml:space="preserve"> </w:t>
      </w:r>
      <w:r w:rsidRPr="00EC07FB">
        <w:t>размещения</w:t>
      </w:r>
      <w:r>
        <w:t xml:space="preserve"> </w:t>
      </w:r>
      <w:r w:rsidRPr="00EC07FB">
        <w:t>средств</w:t>
      </w:r>
      <w:r>
        <w:t xml:space="preserve"> </w:t>
      </w:r>
      <w:r w:rsidRPr="00EC07FB">
        <w:t>пожаротушения</w:t>
      </w:r>
      <w:r>
        <w:t xml:space="preserve"> </w:t>
      </w:r>
      <w:r w:rsidRPr="00EC07FB">
        <w:t>и</w:t>
      </w:r>
      <w:r>
        <w:t xml:space="preserve"> </w:t>
      </w:r>
      <w:r w:rsidRPr="00EC07FB">
        <w:t>путей</w:t>
      </w:r>
      <w:r>
        <w:t xml:space="preserve"> </w:t>
      </w:r>
      <w:r w:rsidRPr="00EC07FB">
        <w:t>эвакуации</w:t>
      </w:r>
      <w:r>
        <w:t xml:space="preserve"> </w:t>
      </w:r>
      <w:r w:rsidRPr="00EC07FB">
        <w:t>людей.</w:t>
      </w:r>
      <w:r>
        <w:t xml:space="preserve"> </w:t>
      </w:r>
      <w:r w:rsidRPr="00EC07FB">
        <w:t>Предусматривается</w:t>
      </w:r>
      <w:r>
        <w:t xml:space="preserve"> </w:t>
      </w:r>
      <w:r w:rsidRPr="00EC07FB">
        <w:t>оборудование</w:t>
      </w:r>
      <w:r>
        <w:t xml:space="preserve"> </w:t>
      </w:r>
      <w:r w:rsidRPr="00EC07FB">
        <w:t>доступного</w:t>
      </w:r>
      <w:r>
        <w:t xml:space="preserve"> </w:t>
      </w:r>
      <w:r w:rsidRPr="00EC07FB">
        <w:t>места</w:t>
      </w:r>
      <w:r>
        <w:t xml:space="preserve"> </w:t>
      </w:r>
      <w:r w:rsidRPr="00EC07FB">
        <w:t>общественного</w:t>
      </w:r>
      <w:r>
        <w:t xml:space="preserve"> </w:t>
      </w:r>
      <w:r w:rsidRPr="00EC07FB">
        <w:t>пользования</w:t>
      </w:r>
      <w:r>
        <w:t xml:space="preserve"> </w:t>
      </w:r>
      <w:r w:rsidRPr="00EC07FB">
        <w:t>(туалет).</w:t>
      </w:r>
    </w:p>
    <w:p w:rsidR="00931943" w:rsidRPr="00EC07FB" w:rsidRDefault="00931943" w:rsidP="00931943">
      <w:pPr>
        <w:ind w:firstLine="709"/>
        <w:jc w:val="both"/>
      </w:pPr>
      <w:r w:rsidRPr="00EC07FB">
        <w:t>Помещения</w:t>
      </w:r>
      <w:r>
        <w:t xml:space="preserve"> </w:t>
      </w:r>
      <w:r w:rsidRPr="00EC07FB">
        <w:t>МФЦ</w:t>
      </w:r>
      <w:r>
        <w:t xml:space="preserve"> </w:t>
      </w:r>
      <w:r w:rsidRPr="00EC07FB">
        <w:t>для</w:t>
      </w:r>
      <w:r>
        <w:t xml:space="preserve"> </w:t>
      </w:r>
      <w:r w:rsidRPr="00EC07FB">
        <w:t>работы</w:t>
      </w:r>
      <w:r>
        <w:t xml:space="preserve"> </w:t>
      </w:r>
      <w:r w:rsidRPr="00EC07FB">
        <w:t>с</w:t>
      </w:r>
      <w:r>
        <w:t xml:space="preserve"> </w:t>
      </w:r>
      <w:r w:rsidRPr="00EC07FB">
        <w:t>заявителями</w:t>
      </w:r>
      <w:r>
        <w:t xml:space="preserve"> </w:t>
      </w:r>
      <w:r w:rsidRPr="00EC07FB">
        <w:t>оборудуются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системой</w:t>
      </w:r>
      <w:r>
        <w:t xml:space="preserve"> </w:t>
      </w:r>
      <w:r w:rsidRPr="00EC07FB">
        <w:t>управления</w:t>
      </w:r>
      <w:r>
        <w:t xml:space="preserve"> </w:t>
      </w:r>
      <w:r w:rsidRPr="00EC07FB">
        <w:t>очередью,</w:t>
      </w:r>
      <w:r>
        <w:t xml:space="preserve"> </w:t>
      </w:r>
      <w:r w:rsidRPr="00EC07FB">
        <w:t>которая</w:t>
      </w:r>
      <w:r>
        <w:t xml:space="preserve"> </w:t>
      </w:r>
      <w:r w:rsidRPr="00EC07FB">
        <w:t>представляет</w:t>
      </w:r>
      <w:r>
        <w:t xml:space="preserve"> </w:t>
      </w:r>
      <w:r w:rsidRPr="00EC07FB">
        <w:t>собой</w:t>
      </w:r>
      <w:r>
        <w:t xml:space="preserve"> </w:t>
      </w:r>
      <w:r w:rsidRPr="00EC07FB">
        <w:t>комплекс</w:t>
      </w:r>
      <w:r>
        <w:t xml:space="preserve"> </w:t>
      </w:r>
      <w:r w:rsidRPr="00EC07FB">
        <w:t>программно-аппаратных</w:t>
      </w:r>
      <w:r>
        <w:t xml:space="preserve"> </w:t>
      </w:r>
      <w:r w:rsidRPr="00EC07FB">
        <w:t>средств,</w:t>
      </w:r>
      <w:r>
        <w:t xml:space="preserve"> </w:t>
      </w:r>
      <w:r w:rsidRPr="00EC07FB">
        <w:t>позволяющих</w:t>
      </w:r>
      <w:r>
        <w:t xml:space="preserve"> </w:t>
      </w:r>
      <w:r w:rsidRPr="00EC07FB">
        <w:t>оптимизировать</w:t>
      </w:r>
      <w:r>
        <w:t xml:space="preserve"> </w:t>
      </w:r>
      <w:r w:rsidRPr="00EC07FB">
        <w:t>управление</w:t>
      </w:r>
      <w:r>
        <w:t xml:space="preserve"> </w:t>
      </w:r>
      <w:r w:rsidRPr="00EC07FB">
        <w:t>очередями</w:t>
      </w:r>
      <w:r>
        <w:t xml:space="preserve"> </w:t>
      </w:r>
      <w:r w:rsidRPr="00EC07FB">
        <w:t>заявителей.</w:t>
      </w:r>
      <w:r>
        <w:t xml:space="preserve"> </w:t>
      </w:r>
      <w:r w:rsidRPr="00EC07FB">
        <w:t>Порядок</w:t>
      </w:r>
      <w:r>
        <w:t xml:space="preserve"> </w:t>
      </w:r>
      <w:r w:rsidRPr="00EC07FB">
        <w:t>использования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управления</w:t>
      </w:r>
      <w:r>
        <w:t xml:space="preserve"> </w:t>
      </w:r>
      <w:r w:rsidRPr="00EC07FB">
        <w:t>предусмотрен</w:t>
      </w:r>
      <w:r>
        <w:t xml:space="preserve"> </w:t>
      </w:r>
      <w:r w:rsidRPr="00EC07FB">
        <w:t>административным</w:t>
      </w:r>
      <w:r>
        <w:t xml:space="preserve"> </w:t>
      </w:r>
      <w:r w:rsidRPr="00EC07FB">
        <w:t>регламентом</w:t>
      </w:r>
      <w:r>
        <w:t xml:space="preserve"> </w:t>
      </w:r>
      <w:r w:rsidRPr="00EC07FB">
        <w:t>утвержденным</w:t>
      </w:r>
      <w:r>
        <w:t xml:space="preserve"> </w:t>
      </w:r>
      <w:r w:rsidRPr="00EC07FB">
        <w:t>приказом</w:t>
      </w:r>
      <w:r>
        <w:t xml:space="preserve"> </w:t>
      </w:r>
      <w:r w:rsidRPr="00EC07FB">
        <w:t>директора</w:t>
      </w:r>
      <w:r>
        <w:t xml:space="preserve"> </w:t>
      </w:r>
      <w:r w:rsidRPr="00EC07FB">
        <w:t>МФЦ.</w:t>
      </w:r>
    </w:p>
    <w:p w:rsidR="00931943" w:rsidRPr="00EC07FB" w:rsidRDefault="00931943" w:rsidP="00931943">
      <w:pPr>
        <w:ind w:firstLine="709"/>
        <w:jc w:val="both"/>
      </w:pPr>
      <w:r w:rsidRPr="00EC07FB">
        <w:t>2.13.2.</w:t>
      </w:r>
      <w:r>
        <w:t xml:space="preserve"> </w:t>
      </w:r>
      <w:r w:rsidRPr="00EC07FB">
        <w:t>Прием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в</w:t>
      </w:r>
      <w:r>
        <w:t xml:space="preserve"> </w:t>
      </w:r>
      <w:r w:rsidRPr="00EC07FB">
        <w:t>специально</w:t>
      </w:r>
      <w:r>
        <w:t xml:space="preserve"> </w:t>
      </w:r>
      <w:r w:rsidRPr="00EC07FB">
        <w:t>оборудованных</w:t>
      </w:r>
      <w:r>
        <w:t xml:space="preserve"> </w:t>
      </w:r>
      <w:r w:rsidRPr="00EC07FB">
        <w:t>помещениях</w:t>
      </w:r>
      <w:r>
        <w:t xml:space="preserve"> </w:t>
      </w:r>
      <w:r w:rsidRPr="00EC07FB">
        <w:t>или</w:t>
      </w:r>
      <w:r>
        <w:t xml:space="preserve"> </w:t>
      </w:r>
      <w:r w:rsidRPr="00EC07FB">
        <w:t>отведенных</w:t>
      </w:r>
      <w:r>
        <w:t xml:space="preserve"> </w:t>
      </w:r>
      <w:r w:rsidRPr="00EC07FB">
        <w:t>для</w:t>
      </w:r>
      <w:r>
        <w:t xml:space="preserve"> </w:t>
      </w:r>
      <w:r w:rsidRPr="00EC07FB">
        <w:t>этого</w:t>
      </w:r>
      <w:r>
        <w:t xml:space="preserve"> </w:t>
      </w:r>
      <w:r w:rsidRPr="00EC07FB">
        <w:t>кабинетах.</w:t>
      </w:r>
    </w:p>
    <w:p w:rsidR="00931943" w:rsidRPr="00EC07FB" w:rsidRDefault="00931943" w:rsidP="00931943">
      <w:pPr>
        <w:ind w:firstLine="709"/>
        <w:jc w:val="both"/>
      </w:pPr>
      <w:r w:rsidRPr="00EC07FB">
        <w:t>2.13.3.</w:t>
      </w:r>
      <w:r>
        <w:t xml:space="preserve"> </w:t>
      </w:r>
      <w:r w:rsidRPr="00EC07FB">
        <w:t>Помещения,</w:t>
      </w:r>
      <w:r>
        <w:t xml:space="preserve"> </w:t>
      </w:r>
      <w:r w:rsidRPr="00EC07FB">
        <w:t>предназначенные</w:t>
      </w:r>
      <w:r>
        <w:t xml:space="preserve"> </w:t>
      </w:r>
      <w:r w:rsidRPr="00EC07FB">
        <w:t>для</w:t>
      </w:r>
      <w:r>
        <w:t xml:space="preserve"> </w:t>
      </w:r>
      <w:r w:rsidRPr="00EC07FB">
        <w:t>приема</w:t>
      </w:r>
      <w:r>
        <w:t xml:space="preserve"> </w:t>
      </w:r>
      <w:r w:rsidRPr="00EC07FB">
        <w:t>заявителей,</w:t>
      </w:r>
      <w:r>
        <w:t xml:space="preserve"> </w:t>
      </w:r>
      <w:r w:rsidRPr="00EC07FB">
        <w:t>оборудуются</w:t>
      </w:r>
      <w:r>
        <w:t xml:space="preserve"> </w:t>
      </w:r>
      <w:r w:rsidRPr="00EC07FB">
        <w:t>информационными</w:t>
      </w:r>
      <w:r>
        <w:t xml:space="preserve"> </w:t>
      </w:r>
      <w:r w:rsidRPr="00EC07FB">
        <w:t>стендами,</w:t>
      </w:r>
      <w:r>
        <w:t xml:space="preserve"> </w:t>
      </w:r>
      <w:r w:rsidRPr="00EC07FB">
        <w:t>содержащими</w:t>
      </w:r>
      <w:r>
        <w:t xml:space="preserve"> </w:t>
      </w:r>
      <w:r w:rsidRPr="00EC07FB">
        <w:t>сведения,</w:t>
      </w:r>
      <w:r>
        <w:t xml:space="preserve"> </w:t>
      </w:r>
      <w:r w:rsidRPr="00EC07FB">
        <w:t>указанные</w:t>
      </w:r>
      <w:r>
        <w:t xml:space="preserve"> </w:t>
      </w:r>
      <w:r w:rsidRPr="00EC07FB">
        <w:t>в</w:t>
      </w:r>
      <w:r>
        <w:t xml:space="preserve"> </w:t>
      </w:r>
      <w:r w:rsidRPr="00EC07FB">
        <w:t>подпункте</w:t>
      </w:r>
      <w:r>
        <w:t xml:space="preserve"> </w:t>
      </w:r>
      <w:r w:rsidRPr="00EC07FB">
        <w:t>1.3.3</w:t>
      </w:r>
      <w:r>
        <w:t xml:space="preserve"> </w:t>
      </w:r>
      <w:r w:rsidRPr="00EC07FB">
        <w:t>Подраздела</w:t>
      </w:r>
      <w:r>
        <w:t xml:space="preserve"> </w:t>
      </w:r>
      <w:r w:rsidRPr="00EC07FB">
        <w:t>1.3</w:t>
      </w:r>
      <w:r>
        <w:t xml:space="preserve"> </w:t>
      </w:r>
      <w:r w:rsidRPr="00EC07FB">
        <w:t>Регламента.</w:t>
      </w:r>
    </w:p>
    <w:p w:rsidR="00931943" w:rsidRPr="00EC07FB" w:rsidRDefault="00931943" w:rsidP="00931943">
      <w:pPr>
        <w:ind w:firstLine="709"/>
        <w:jc w:val="both"/>
      </w:pPr>
      <w:r w:rsidRPr="00EC07FB">
        <w:t>Информационные</w:t>
      </w:r>
      <w:r>
        <w:t xml:space="preserve"> </w:t>
      </w:r>
      <w:r w:rsidRPr="00EC07FB">
        <w:t>стенды</w:t>
      </w:r>
      <w:r>
        <w:t xml:space="preserve"> </w:t>
      </w:r>
      <w:r w:rsidRPr="00EC07FB">
        <w:t>размещаются</w:t>
      </w:r>
      <w:r>
        <w:t xml:space="preserve"> </w:t>
      </w:r>
      <w:r w:rsidRPr="00EC07FB">
        <w:t>на</w:t>
      </w:r>
      <w:r>
        <w:t xml:space="preserve"> </w:t>
      </w:r>
      <w:r w:rsidRPr="00EC07FB">
        <w:t>видном,</w:t>
      </w:r>
      <w:r>
        <w:t xml:space="preserve"> </w:t>
      </w:r>
      <w:r w:rsidRPr="00EC07FB">
        <w:t>доступном</w:t>
      </w:r>
      <w:r>
        <w:t xml:space="preserve"> </w:t>
      </w:r>
      <w:r w:rsidRPr="00EC07FB">
        <w:t>месте.</w:t>
      </w:r>
    </w:p>
    <w:p w:rsidR="00931943" w:rsidRPr="00EC07FB" w:rsidRDefault="00931943" w:rsidP="00931943">
      <w:pPr>
        <w:ind w:firstLine="709"/>
        <w:jc w:val="both"/>
      </w:pPr>
      <w:r w:rsidRPr="00EC07FB">
        <w:t>Оформление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листов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удобным</w:t>
      </w:r>
      <w:r>
        <w:t xml:space="preserve"> </w:t>
      </w:r>
      <w:r w:rsidRPr="00EC07FB">
        <w:t>для</w:t>
      </w:r>
      <w:r>
        <w:t xml:space="preserve"> </w:t>
      </w:r>
      <w:r w:rsidRPr="00EC07FB">
        <w:t>чтения</w:t>
      </w:r>
      <w:r>
        <w:t xml:space="preserve"> </w:t>
      </w:r>
      <w:r w:rsidRPr="00EC07FB">
        <w:t>шрифтом</w:t>
      </w:r>
      <w:r>
        <w:t xml:space="preserve"> </w:t>
      </w:r>
      <w:r w:rsidRPr="00EC07FB">
        <w:t>–</w:t>
      </w:r>
      <w:r>
        <w:t xml:space="preserve"> </w:t>
      </w:r>
      <w:proofErr w:type="spellStart"/>
      <w:r w:rsidRPr="00EC07FB">
        <w:t>Times</w:t>
      </w:r>
      <w:proofErr w:type="spellEnd"/>
      <w:r>
        <w:t xml:space="preserve"> </w:t>
      </w:r>
      <w:proofErr w:type="spellStart"/>
      <w:r w:rsidRPr="00EC07FB">
        <w:t>New</w:t>
      </w:r>
      <w:proofErr w:type="spellEnd"/>
      <w:r>
        <w:t xml:space="preserve"> </w:t>
      </w:r>
      <w:proofErr w:type="spellStart"/>
      <w:r w:rsidRPr="00EC07FB">
        <w:t>Roman</w:t>
      </w:r>
      <w:proofErr w:type="spellEnd"/>
      <w:r w:rsidRPr="00EC07FB">
        <w:t>,</w:t>
      </w:r>
      <w:r>
        <w:t xml:space="preserve"> </w:t>
      </w:r>
      <w:r w:rsidRPr="00EC07FB">
        <w:t>формат</w:t>
      </w:r>
      <w:r>
        <w:t xml:space="preserve"> </w:t>
      </w:r>
      <w:r w:rsidRPr="00EC07FB">
        <w:t>листа</w:t>
      </w:r>
      <w:r>
        <w:t xml:space="preserve"> </w:t>
      </w:r>
      <w:r w:rsidRPr="00EC07FB">
        <w:t>A-4;</w:t>
      </w:r>
      <w:r>
        <w:t xml:space="preserve"> </w:t>
      </w:r>
      <w:r w:rsidRPr="00EC07FB">
        <w:t>текст</w:t>
      </w:r>
      <w:r>
        <w:t xml:space="preserve"> </w:t>
      </w:r>
      <w:r w:rsidRPr="00EC07FB">
        <w:t>–</w:t>
      </w:r>
      <w:r>
        <w:t xml:space="preserve"> </w:t>
      </w:r>
      <w:r w:rsidRPr="00EC07FB">
        <w:t>прописные</w:t>
      </w:r>
      <w:r>
        <w:t xml:space="preserve"> </w:t>
      </w:r>
      <w:r w:rsidRPr="00EC07FB">
        <w:t>буквы,</w:t>
      </w:r>
      <w:r>
        <w:t xml:space="preserve"> </w:t>
      </w:r>
      <w:r w:rsidRPr="00EC07FB">
        <w:t>размером</w:t>
      </w:r>
      <w:r>
        <w:t xml:space="preserve"> </w:t>
      </w:r>
      <w:r w:rsidRPr="00EC07FB">
        <w:t>шрифта</w:t>
      </w:r>
      <w:r>
        <w:t xml:space="preserve"> </w:t>
      </w:r>
      <w:r w:rsidRPr="00EC07FB">
        <w:t>№</w:t>
      </w:r>
      <w:r>
        <w:t xml:space="preserve"> </w:t>
      </w:r>
      <w:r w:rsidRPr="00EC07FB">
        <w:t>16</w:t>
      </w:r>
      <w:r>
        <w:t xml:space="preserve"> </w:t>
      </w:r>
      <w:r w:rsidRPr="00EC07FB">
        <w:t>–</w:t>
      </w:r>
      <w:r>
        <w:t xml:space="preserve"> </w:t>
      </w:r>
      <w:r w:rsidRPr="00EC07FB">
        <w:t>обычный,</w:t>
      </w:r>
      <w:r>
        <w:t xml:space="preserve"> </w:t>
      </w:r>
      <w:r w:rsidRPr="00EC07FB">
        <w:t>наименование</w:t>
      </w:r>
      <w:r>
        <w:t xml:space="preserve"> </w:t>
      </w:r>
      <w:r w:rsidRPr="00EC07FB">
        <w:t>–</w:t>
      </w:r>
      <w:r>
        <w:t xml:space="preserve"> </w:t>
      </w:r>
      <w:r w:rsidRPr="00EC07FB">
        <w:t>заглавные</w:t>
      </w:r>
      <w:r>
        <w:t xml:space="preserve"> </w:t>
      </w:r>
      <w:r w:rsidRPr="00EC07FB">
        <w:t>буквы,</w:t>
      </w:r>
      <w:r>
        <w:t xml:space="preserve"> </w:t>
      </w:r>
      <w:r w:rsidRPr="00EC07FB">
        <w:t>размером</w:t>
      </w:r>
      <w:r>
        <w:t xml:space="preserve"> </w:t>
      </w:r>
      <w:r w:rsidRPr="00EC07FB">
        <w:t>шрифта</w:t>
      </w:r>
      <w:r>
        <w:t xml:space="preserve"> </w:t>
      </w:r>
      <w:r w:rsidRPr="00EC07FB">
        <w:t>№</w:t>
      </w:r>
      <w:r>
        <w:t xml:space="preserve"> </w:t>
      </w:r>
      <w:r w:rsidRPr="00EC07FB">
        <w:t>16</w:t>
      </w:r>
      <w:r>
        <w:t xml:space="preserve"> </w:t>
      </w:r>
      <w:r w:rsidRPr="00EC07FB">
        <w:t>–</w:t>
      </w:r>
      <w:r>
        <w:t xml:space="preserve"> </w:t>
      </w:r>
      <w:r w:rsidRPr="00EC07FB">
        <w:t>жирный,</w:t>
      </w:r>
      <w:r>
        <w:t xml:space="preserve"> </w:t>
      </w:r>
      <w:r w:rsidRPr="00EC07FB">
        <w:t>поля</w:t>
      </w:r>
      <w:r>
        <w:t xml:space="preserve"> </w:t>
      </w:r>
      <w:r w:rsidRPr="00EC07FB">
        <w:t>–</w:t>
      </w:r>
      <w:r>
        <w:t xml:space="preserve"> </w:t>
      </w:r>
      <w:r w:rsidRPr="00EC07FB">
        <w:t>1</w:t>
      </w:r>
      <w:r>
        <w:t xml:space="preserve"> </w:t>
      </w:r>
      <w:r w:rsidRPr="00EC07FB">
        <w:t>см</w:t>
      </w:r>
      <w:r>
        <w:t xml:space="preserve"> </w:t>
      </w:r>
      <w:r w:rsidRPr="00EC07FB">
        <w:t>вкруговую.</w:t>
      </w:r>
      <w:r>
        <w:t xml:space="preserve"> </w:t>
      </w:r>
      <w:r w:rsidRPr="00EC07FB">
        <w:t>Тексты</w:t>
      </w:r>
      <w:r>
        <w:t xml:space="preserve"> </w:t>
      </w:r>
      <w:r w:rsidRPr="00EC07FB">
        <w:t>материалов</w:t>
      </w:r>
      <w:r>
        <w:t xml:space="preserve"> </w:t>
      </w:r>
      <w:r w:rsidRPr="00EC07FB">
        <w:t>должны</w:t>
      </w:r>
      <w:r>
        <w:t xml:space="preserve"> </w:t>
      </w:r>
      <w:r w:rsidRPr="00EC07FB">
        <w:t>быть</w:t>
      </w:r>
      <w:r>
        <w:t xml:space="preserve"> </w:t>
      </w:r>
      <w:r w:rsidRPr="00EC07FB">
        <w:t>напечатаны</w:t>
      </w:r>
      <w:r>
        <w:t xml:space="preserve"> </w:t>
      </w:r>
      <w:r w:rsidRPr="00EC07FB">
        <w:t>без</w:t>
      </w:r>
      <w:r>
        <w:t xml:space="preserve"> </w:t>
      </w:r>
      <w:r w:rsidRPr="00EC07FB">
        <w:t>исправлений,</w:t>
      </w:r>
      <w:r>
        <w:t xml:space="preserve"> </w:t>
      </w:r>
      <w:r w:rsidRPr="00EC07FB">
        <w:t>наиболее</w:t>
      </w:r>
      <w:r>
        <w:t xml:space="preserve"> </w:t>
      </w:r>
      <w:r w:rsidRPr="00EC07FB">
        <w:t>важная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выделяется</w:t>
      </w:r>
      <w:r>
        <w:t xml:space="preserve"> </w:t>
      </w:r>
      <w:r w:rsidRPr="00EC07FB">
        <w:t>жирным</w:t>
      </w:r>
      <w:r>
        <w:t xml:space="preserve"> </w:t>
      </w:r>
      <w:r w:rsidRPr="00EC07FB">
        <w:t>шрифтом.</w:t>
      </w:r>
      <w:r>
        <w:t xml:space="preserve"> </w:t>
      </w:r>
      <w:r w:rsidRPr="00EC07FB">
        <w:t>При</w:t>
      </w:r>
      <w:r>
        <w:t xml:space="preserve"> </w:t>
      </w:r>
      <w:r w:rsidRPr="00EC07FB">
        <w:t>оформлении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материалов</w:t>
      </w:r>
      <w:r>
        <w:t xml:space="preserve"> </w:t>
      </w:r>
      <w:r w:rsidRPr="00EC07FB">
        <w:t>в</w:t>
      </w:r>
      <w:r>
        <w:t xml:space="preserve"> </w:t>
      </w:r>
      <w:r w:rsidRPr="00EC07FB">
        <w:t>виде</w:t>
      </w:r>
      <w:r>
        <w:t xml:space="preserve"> </w:t>
      </w:r>
      <w:r w:rsidRPr="00EC07FB">
        <w:t>образцов</w:t>
      </w:r>
      <w:r>
        <w:t xml:space="preserve"> </w:t>
      </w:r>
      <w:r w:rsidRPr="00EC07FB">
        <w:t>заявлений</w:t>
      </w:r>
      <w:r>
        <w:t xml:space="preserve"> </w:t>
      </w:r>
      <w:r w:rsidRPr="00EC07FB">
        <w:t>на</w:t>
      </w:r>
      <w:r>
        <w:t xml:space="preserve"> </w:t>
      </w:r>
      <w:r w:rsidRPr="00EC07FB">
        <w:t>получение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образцов</w:t>
      </w:r>
      <w:r>
        <w:t xml:space="preserve"> </w:t>
      </w:r>
      <w:r w:rsidRPr="00EC07FB">
        <w:t>заявлений,</w:t>
      </w:r>
      <w:r>
        <w:t xml:space="preserve"> </w:t>
      </w:r>
      <w:r w:rsidRPr="00EC07FB">
        <w:t>перечней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размеру</w:t>
      </w:r>
      <w:r>
        <w:t xml:space="preserve"> </w:t>
      </w:r>
      <w:r w:rsidRPr="00EC07FB">
        <w:t>шрифта</w:t>
      </w:r>
      <w:r>
        <w:t xml:space="preserve"> </w:t>
      </w:r>
      <w:r w:rsidRPr="00EC07FB">
        <w:t>и</w:t>
      </w:r>
      <w:r>
        <w:t xml:space="preserve"> </w:t>
      </w:r>
      <w:r w:rsidRPr="00EC07FB">
        <w:t>формату</w:t>
      </w:r>
      <w:r>
        <w:t xml:space="preserve"> </w:t>
      </w:r>
      <w:r w:rsidRPr="00EC07FB">
        <w:t>листа</w:t>
      </w:r>
      <w:r>
        <w:t xml:space="preserve"> </w:t>
      </w:r>
      <w:r w:rsidRPr="00EC07FB">
        <w:t>могут</w:t>
      </w:r>
      <w:r>
        <w:t xml:space="preserve"> </w:t>
      </w:r>
      <w:r w:rsidRPr="00EC07FB">
        <w:t>быть</w:t>
      </w:r>
      <w:r>
        <w:t xml:space="preserve"> </w:t>
      </w:r>
      <w:r w:rsidRPr="00EC07FB">
        <w:t>снижены.</w:t>
      </w:r>
    </w:p>
    <w:p w:rsidR="00931943" w:rsidRPr="00EC07FB" w:rsidRDefault="00931943" w:rsidP="00931943">
      <w:pPr>
        <w:ind w:firstLine="709"/>
        <w:jc w:val="both"/>
      </w:pPr>
      <w:r w:rsidRPr="00EC07FB">
        <w:t>2.13.4.</w:t>
      </w:r>
      <w:r>
        <w:t xml:space="preserve"> </w:t>
      </w:r>
      <w:r w:rsidRPr="00EC07FB">
        <w:t>Помещения</w:t>
      </w:r>
      <w:r>
        <w:t xml:space="preserve"> </w:t>
      </w:r>
      <w:r w:rsidRPr="00EC07FB">
        <w:t>для</w:t>
      </w:r>
      <w:r>
        <w:t xml:space="preserve"> </w:t>
      </w:r>
      <w:r w:rsidRPr="00EC07FB">
        <w:t>приема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должны</w:t>
      </w:r>
      <w:r>
        <w:t xml:space="preserve"> </w:t>
      </w:r>
      <w:r w:rsidRPr="00EC07FB">
        <w:t>соответствовать</w:t>
      </w:r>
      <w:r>
        <w:t xml:space="preserve"> </w:t>
      </w:r>
      <w:r w:rsidRPr="00EC07FB">
        <w:t>комфортным</w:t>
      </w:r>
      <w:r>
        <w:t xml:space="preserve"> </w:t>
      </w:r>
      <w:r w:rsidRPr="00EC07FB">
        <w:t>для</w:t>
      </w:r>
      <w:r>
        <w:t xml:space="preserve"> </w:t>
      </w:r>
      <w:r w:rsidRPr="00EC07FB">
        <w:t>граждан</w:t>
      </w:r>
      <w:r>
        <w:t xml:space="preserve"> </w:t>
      </w:r>
      <w:r w:rsidRPr="00EC07FB">
        <w:t>условиям</w:t>
      </w:r>
      <w:r>
        <w:t xml:space="preserve"> </w:t>
      </w:r>
      <w:r w:rsidRPr="00EC07FB">
        <w:t>и</w:t>
      </w:r>
      <w:r>
        <w:t xml:space="preserve"> </w:t>
      </w:r>
      <w:r w:rsidRPr="00EC07FB">
        <w:t>оптимальным</w:t>
      </w:r>
      <w:r>
        <w:t xml:space="preserve"> </w:t>
      </w:r>
      <w:r w:rsidRPr="00EC07FB">
        <w:t>условиям</w:t>
      </w:r>
      <w:r>
        <w:t xml:space="preserve"> </w:t>
      </w:r>
      <w:r w:rsidRPr="00EC07FB">
        <w:t>работы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и</w:t>
      </w:r>
      <w:r>
        <w:t xml:space="preserve"> </w:t>
      </w:r>
      <w:r w:rsidRPr="00EC07FB">
        <w:t>должны</w:t>
      </w:r>
      <w:r>
        <w:t xml:space="preserve"> </w:t>
      </w:r>
      <w:r w:rsidRPr="00EC07FB">
        <w:t>обеспечивать:</w:t>
      </w:r>
    </w:p>
    <w:p w:rsidR="00931943" w:rsidRPr="00EC07FB" w:rsidRDefault="00931943" w:rsidP="00931943">
      <w:pPr>
        <w:ind w:firstLine="709"/>
        <w:jc w:val="both"/>
      </w:pPr>
      <w:r w:rsidRPr="00EC07FB">
        <w:t>комфортное</w:t>
      </w:r>
      <w:r>
        <w:t xml:space="preserve"> </w:t>
      </w:r>
      <w:r w:rsidRPr="00EC07FB">
        <w:t>расположение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и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администрации;</w:t>
      </w:r>
    </w:p>
    <w:p w:rsidR="00931943" w:rsidRPr="00EC07FB" w:rsidRDefault="00931943" w:rsidP="00931943">
      <w:pPr>
        <w:ind w:firstLine="709"/>
        <w:jc w:val="both"/>
      </w:pPr>
      <w:r w:rsidRPr="00EC07FB">
        <w:t>возможность</w:t>
      </w:r>
      <w:r>
        <w:t xml:space="preserve"> </w:t>
      </w:r>
      <w:r w:rsidRPr="00EC07FB">
        <w:t>и</w:t>
      </w:r>
      <w:r>
        <w:t xml:space="preserve"> </w:t>
      </w:r>
      <w:r w:rsidRPr="00EC07FB">
        <w:t>удобство</w:t>
      </w:r>
      <w:r>
        <w:t xml:space="preserve"> </w:t>
      </w:r>
      <w:r w:rsidRPr="00EC07FB">
        <w:t>оформления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письменного</w:t>
      </w:r>
      <w:r>
        <w:t xml:space="preserve"> </w:t>
      </w:r>
      <w:r w:rsidRPr="00EC07FB">
        <w:t>обращения;</w:t>
      </w:r>
    </w:p>
    <w:p w:rsidR="00931943" w:rsidRPr="00EC07FB" w:rsidRDefault="00931943" w:rsidP="00931943">
      <w:pPr>
        <w:ind w:firstLine="709"/>
        <w:jc w:val="both"/>
      </w:pPr>
      <w:r w:rsidRPr="00EC07FB">
        <w:t>телефонную</w:t>
      </w:r>
      <w:r>
        <w:t xml:space="preserve"> </w:t>
      </w:r>
      <w:r w:rsidRPr="00EC07FB">
        <w:t>связь;</w:t>
      </w:r>
    </w:p>
    <w:p w:rsidR="00931943" w:rsidRPr="00EC07FB" w:rsidRDefault="00931943" w:rsidP="00931943">
      <w:pPr>
        <w:ind w:firstLine="709"/>
        <w:jc w:val="both"/>
      </w:pPr>
      <w:r w:rsidRPr="00EC07FB">
        <w:t>возможность</w:t>
      </w:r>
      <w:r>
        <w:t xml:space="preserve"> </w:t>
      </w:r>
      <w:r w:rsidRPr="00EC07FB">
        <w:t>копирования</w:t>
      </w:r>
      <w:r>
        <w:t xml:space="preserve"> </w:t>
      </w:r>
      <w:r w:rsidRPr="00EC07FB">
        <w:t>документов;</w:t>
      </w:r>
    </w:p>
    <w:p w:rsidR="00931943" w:rsidRPr="00EC07FB" w:rsidRDefault="00931943" w:rsidP="00931943">
      <w:pPr>
        <w:ind w:firstLine="709"/>
        <w:jc w:val="both"/>
      </w:pPr>
      <w:r w:rsidRPr="00EC07FB">
        <w:t>доступ</w:t>
      </w:r>
      <w:r>
        <w:t xml:space="preserve"> </w:t>
      </w:r>
      <w:r w:rsidRPr="00EC07FB">
        <w:t>к</w:t>
      </w:r>
      <w:r>
        <w:t xml:space="preserve"> </w:t>
      </w:r>
      <w:r w:rsidRPr="00EC07FB">
        <w:t>нормативным</w:t>
      </w:r>
      <w:r>
        <w:t xml:space="preserve"> </w:t>
      </w:r>
      <w:r w:rsidRPr="00EC07FB">
        <w:t>правовым</w:t>
      </w:r>
      <w:r>
        <w:t xml:space="preserve"> </w:t>
      </w:r>
      <w:r w:rsidRPr="00EC07FB">
        <w:t>актам,</w:t>
      </w:r>
      <w:r>
        <w:t xml:space="preserve"> </w:t>
      </w:r>
      <w:r w:rsidRPr="00EC07FB">
        <w:t>регулирующим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наличие</w:t>
      </w:r>
      <w:r>
        <w:t xml:space="preserve"> </w:t>
      </w:r>
      <w:r w:rsidRPr="00EC07FB">
        <w:t>письменных</w:t>
      </w:r>
      <w:r>
        <w:t xml:space="preserve"> </w:t>
      </w:r>
      <w:r w:rsidRPr="00EC07FB">
        <w:t>принадлежностей</w:t>
      </w:r>
      <w:r>
        <w:t xml:space="preserve"> </w:t>
      </w:r>
      <w:r w:rsidRPr="00EC07FB">
        <w:t>и</w:t>
      </w:r>
      <w:r>
        <w:t xml:space="preserve"> </w:t>
      </w:r>
      <w:r w:rsidRPr="00EC07FB">
        <w:t>бумаги</w:t>
      </w:r>
      <w:r>
        <w:t xml:space="preserve"> </w:t>
      </w:r>
      <w:r w:rsidRPr="00EC07FB">
        <w:t>формата</w:t>
      </w:r>
      <w:r>
        <w:t xml:space="preserve"> </w:t>
      </w:r>
      <w:r w:rsidRPr="00EC07FB">
        <w:t>A4.</w:t>
      </w:r>
    </w:p>
    <w:p w:rsidR="00931943" w:rsidRPr="00EC07FB" w:rsidRDefault="00931943" w:rsidP="00931943">
      <w:pPr>
        <w:ind w:firstLine="709"/>
        <w:jc w:val="both"/>
      </w:pPr>
      <w:r w:rsidRPr="00EC07FB">
        <w:t>2.13.5.</w:t>
      </w:r>
      <w:r>
        <w:t xml:space="preserve"> </w:t>
      </w:r>
      <w:r w:rsidRPr="00EC07FB">
        <w:t>Для</w:t>
      </w:r>
      <w:r>
        <w:t xml:space="preserve"> </w:t>
      </w:r>
      <w:r w:rsidRPr="00EC07FB">
        <w:t>ожидания</w:t>
      </w:r>
      <w:r>
        <w:t xml:space="preserve"> </w:t>
      </w:r>
      <w:r w:rsidRPr="00EC07FB">
        <w:t>заявителями</w:t>
      </w:r>
      <w:r>
        <w:t xml:space="preserve"> </w:t>
      </w:r>
      <w:r w:rsidRPr="00EC07FB">
        <w:t>приема,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отводятся</w:t>
      </w:r>
      <w:r>
        <w:t xml:space="preserve"> </w:t>
      </w:r>
      <w:r w:rsidRPr="00EC07FB">
        <w:t>места,</w:t>
      </w:r>
      <w:r>
        <w:t xml:space="preserve"> </w:t>
      </w:r>
      <w:r w:rsidRPr="00EC07FB">
        <w:t>оборудованные</w:t>
      </w:r>
      <w:r>
        <w:t xml:space="preserve"> </w:t>
      </w:r>
      <w:r w:rsidRPr="00EC07FB">
        <w:t>стульями,</w:t>
      </w:r>
      <w:r>
        <w:t xml:space="preserve"> </w:t>
      </w:r>
      <w:r w:rsidRPr="00EC07FB">
        <w:t>столами</w:t>
      </w:r>
      <w:r>
        <w:t xml:space="preserve"> </w:t>
      </w:r>
      <w:r w:rsidRPr="00EC07FB">
        <w:t>(стойками)</w:t>
      </w:r>
      <w:r>
        <w:t xml:space="preserve"> </w:t>
      </w:r>
      <w:r w:rsidRPr="00EC07FB">
        <w:t>для</w:t>
      </w:r>
      <w:r>
        <w:t xml:space="preserve"> </w:t>
      </w:r>
      <w:r w:rsidRPr="00EC07FB">
        <w:t>возможности</w:t>
      </w:r>
      <w:r>
        <w:t xml:space="preserve"> </w:t>
      </w:r>
      <w:r w:rsidRPr="00EC07FB">
        <w:t>оформления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обеспечиваются</w:t>
      </w:r>
      <w:r>
        <w:t xml:space="preserve"> </w:t>
      </w:r>
      <w:r w:rsidRPr="00EC07FB">
        <w:t>ручками,</w:t>
      </w:r>
      <w:r>
        <w:t xml:space="preserve"> </w:t>
      </w:r>
      <w:r w:rsidRPr="00EC07FB">
        <w:t>бланками</w:t>
      </w:r>
      <w:r>
        <w:t xml:space="preserve"> </w:t>
      </w:r>
      <w:r w:rsidRPr="00EC07FB">
        <w:lastRenderedPageBreak/>
        <w:t>документов.</w:t>
      </w:r>
      <w:r>
        <w:t xml:space="preserve"> </w:t>
      </w:r>
      <w:r w:rsidRPr="00EC07FB">
        <w:t>Количество</w:t>
      </w:r>
      <w:r>
        <w:t xml:space="preserve"> </w:t>
      </w:r>
      <w:r w:rsidRPr="00EC07FB">
        <w:t>мест</w:t>
      </w:r>
      <w:r>
        <w:t xml:space="preserve"> </w:t>
      </w:r>
      <w:r w:rsidRPr="00EC07FB">
        <w:t>ожидания</w:t>
      </w:r>
      <w:r>
        <w:t xml:space="preserve"> </w:t>
      </w:r>
      <w:r w:rsidRPr="00EC07FB">
        <w:t>определяется</w:t>
      </w:r>
      <w:r>
        <w:t xml:space="preserve"> </w:t>
      </w:r>
      <w:r w:rsidRPr="00EC07FB">
        <w:t>исходя</w:t>
      </w:r>
      <w:r>
        <w:t xml:space="preserve"> </w:t>
      </w:r>
      <w:r w:rsidRPr="00EC07FB">
        <w:t>из</w:t>
      </w:r>
      <w:r>
        <w:t xml:space="preserve"> </w:t>
      </w:r>
      <w:r w:rsidRPr="00EC07FB">
        <w:t>фактической</w:t>
      </w:r>
      <w:r>
        <w:t xml:space="preserve"> </w:t>
      </w:r>
      <w:r w:rsidRPr="00EC07FB">
        <w:t>нагрузки</w:t>
      </w:r>
      <w:r>
        <w:t xml:space="preserve"> </w:t>
      </w:r>
      <w:r w:rsidRPr="00EC07FB">
        <w:t>и</w:t>
      </w:r>
      <w:r>
        <w:t xml:space="preserve"> </w:t>
      </w:r>
      <w:r w:rsidRPr="00EC07FB">
        <w:t>возможности</w:t>
      </w:r>
      <w:r>
        <w:t xml:space="preserve"> </w:t>
      </w:r>
      <w:r w:rsidRPr="00EC07FB">
        <w:t>их</w:t>
      </w:r>
      <w:r>
        <w:t xml:space="preserve"> </w:t>
      </w:r>
      <w:r w:rsidRPr="00EC07FB">
        <w:t>размещения</w:t>
      </w:r>
      <w:r>
        <w:t xml:space="preserve"> </w:t>
      </w:r>
      <w:r w:rsidRPr="00EC07FB">
        <w:t>в</w:t>
      </w:r>
      <w:r>
        <w:t xml:space="preserve"> </w:t>
      </w:r>
      <w:r w:rsidRPr="00EC07FB">
        <w:t>помещении.</w:t>
      </w:r>
    </w:p>
    <w:p w:rsidR="00931943" w:rsidRPr="00EC07FB" w:rsidRDefault="00931943" w:rsidP="00931943">
      <w:pPr>
        <w:ind w:firstLine="709"/>
        <w:jc w:val="both"/>
      </w:pPr>
      <w:r w:rsidRPr="00EC07FB">
        <w:t>2.13.6.</w:t>
      </w:r>
      <w:r>
        <w:t xml:space="preserve"> </w:t>
      </w:r>
      <w:r w:rsidRPr="00EC07FB">
        <w:t>Прием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согласно</w:t>
      </w:r>
      <w:r>
        <w:t xml:space="preserve"> </w:t>
      </w:r>
      <w:r w:rsidRPr="00EC07FB">
        <w:t>графику</w:t>
      </w:r>
      <w:r>
        <w:t xml:space="preserve"> </w:t>
      </w:r>
      <w:r w:rsidRPr="00EC07FB">
        <w:t>(режиму)</w:t>
      </w:r>
      <w:r>
        <w:t xml:space="preserve"> </w:t>
      </w:r>
      <w:r w:rsidRPr="00EC07FB">
        <w:t>работы</w:t>
      </w:r>
      <w:r>
        <w:t xml:space="preserve"> </w:t>
      </w:r>
      <w:r w:rsidRPr="00EC07FB">
        <w:t>администрации:</w:t>
      </w:r>
      <w:r>
        <w:t xml:space="preserve"> </w:t>
      </w:r>
      <w:r w:rsidRPr="00EC07FB">
        <w:t>ежедневно</w:t>
      </w:r>
      <w:r>
        <w:t xml:space="preserve"> </w:t>
      </w:r>
      <w:r w:rsidRPr="00EC07FB">
        <w:t>(с</w:t>
      </w:r>
      <w:r>
        <w:t xml:space="preserve"> </w:t>
      </w:r>
      <w:r w:rsidRPr="00EC07FB">
        <w:t>понедельника</w:t>
      </w:r>
      <w:r>
        <w:t xml:space="preserve"> </w:t>
      </w:r>
      <w:r w:rsidRPr="00EC07FB">
        <w:t>по</w:t>
      </w:r>
      <w:r>
        <w:t xml:space="preserve"> </w:t>
      </w:r>
      <w:r w:rsidRPr="00EC07FB">
        <w:t>пятницу),</w:t>
      </w:r>
      <w:r>
        <w:t xml:space="preserve"> </w:t>
      </w:r>
      <w:r w:rsidRPr="00EC07FB">
        <w:t>кроме</w:t>
      </w:r>
      <w:r>
        <w:t xml:space="preserve"> </w:t>
      </w:r>
      <w:r w:rsidRPr="00EC07FB">
        <w:t>выходных</w:t>
      </w:r>
      <w:r>
        <w:t xml:space="preserve"> </w:t>
      </w:r>
      <w:r w:rsidRPr="00EC07FB">
        <w:t>и</w:t>
      </w:r>
      <w:r>
        <w:t xml:space="preserve"> </w:t>
      </w:r>
      <w:r w:rsidRPr="00EC07FB">
        <w:t>праздничных</w:t>
      </w:r>
      <w:r>
        <w:t xml:space="preserve"> </w:t>
      </w:r>
      <w:r w:rsidRPr="00EC07FB">
        <w:t>дней,</w:t>
      </w:r>
      <w:r>
        <w:t xml:space="preserve"> </w:t>
      </w:r>
      <w:r w:rsidRPr="00EC07FB">
        <w:t>в</w:t>
      </w:r>
      <w:r>
        <w:t xml:space="preserve"> </w:t>
      </w:r>
      <w:r w:rsidRPr="00EC07FB">
        <w:t>течение</w:t>
      </w:r>
      <w:r>
        <w:t xml:space="preserve"> </w:t>
      </w:r>
      <w:r w:rsidRPr="00EC07FB">
        <w:t>рабочего</w:t>
      </w:r>
      <w:r>
        <w:t xml:space="preserve"> </w:t>
      </w:r>
      <w:r w:rsidRPr="00EC07FB">
        <w:t>времени.</w:t>
      </w:r>
    </w:p>
    <w:p w:rsidR="00931943" w:rsidRPr="00EC07FB" w:rsidRDefault="00931943" w:rsidP="00931943">
      <w:pPr>
        <w:ind w:firstLine="709"/>
        <w:jc w:val="both"/>
      </w:pPr>
      <w:r w:rsidRPr="00EC07FB">
        <w:t>2.13.7.</w:t>
      </w:r>
      <w:r>
        <w:t xml:space="preserve"> </w:t>
      </w:r>
      <w:r w:rsidRPr="00EC07FB">
        <w:t>Рабочее</w:t>
      </w:r>
      <w:r>
        <w:t xml:space="preserve"> </w:t>
      </w:r>
      <w:r w:rsidRPr="00EC07FB">
        <w:t>место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ответственного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должно</w:t>
      </w:r>
      <w:r>
        <w:t xml:space="preserve"> </w:t>
      </w:r>
      <w:r w:rsidRPr="00EC07FB">
        <w:t>быть</w:t>
      </w:r>
      <w:r>
        <w:t xml:space="preserve"> </w:t>
      </w:r>
      <w:r w:rsidRPr="00EC07FB">
        <w:t>оборудовано</w:t>
      </w:r>
      <w:r>
        <w:t xml:space="preserve"> </w:t>
      </w:r>
      <w:r w:rsidRPr="00EC07FB">
        <w:t>персональным</w:t>
      </w:r>
      <w:r>
        <w:t xml:space="preserve"> </w:t>
      </w:r>
      <w:r w:rsidRPr="00EC07FB">
        <w:t>компьютером</w:t>
      </w:r>
      <w:r>
        <w:t xml:space="preserve"> </w:t>
      </w:r>
      <w:r w:rsidRPr="00EC07FB">
        <w:t>с</w:t>
      </w:r>
      <w:r>
        <w:t xml:space="preserve"> </w:t>
      </w:r>
      <w:r w:rsidRPr="00EC07FB">
        <w:t>доступом</w:t>
      </w:r>
      <w:r>
        <w:t xml:space="preserve"> </w:t>
      </w:r>
      <w:r w:rsidRPr="00EC07FB">
        <w:t>к</w:t>
      </w:r>
      <w:r>
        <w:t xml:space="preserve"> </w:t>
      </w:r>
      <w:r w:rsidRPr="00EC07FB">
        <w:t>информационным</w:t>
      </w:r>
      <w:r>
        <w:t xml:space="preserve"> </w:t>
      </w:r>
      <w:r w:rsidRPr="00EC07FB">
        <w:t>ресурсам</w:t>
      </w:r>
      <w:r>
        <w:t xml:space="preserve"> </w:t>
      </w:r>
      <w:r w:rsidRPr="00EC07FB">
        <w:t>администрации.</w:t>
      </w:r>
    </w:p>
    <w:p w:rsidR="00931943" w:rsidRPr="00EC07FB" w:rsidRDefault="00931943" w:rsidP="00931943">
      <w:pPr>
        <w:ind w:firstLine="709"/>
        <w:jc w:val="both"/>
      </w:pPr>
      <w:r w:rsidRPr="00EC07FB">
        <w:t>Кабинеты</w:t>
      </w:r>
      <w:r>
        <w:t xml:space="preserve"> </w:t>
      </w:r>
      <w:r w:rsidRPr="00EC07FB">
        <w:t>приема</w:t>
      </w:r>
      <w:r>
        <w:t xml:space="preserve"> </w:t>
      </w:r>
      <w:r w:rsidRPr="00EC07FB">
        <w:t>получателей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должны</w:t>
      </w:r>
      <w:r>
        <w:t xml:space="preserve"> </w:t>
      </w:r>
      <w:r w:rsidRPr="00EC07FB">
        <w:t>быть</w:t>
      </w:r>
      <w:r>
        <w:t xml:space="preserve"> </w:t>
      </w:r>
      <w:r w:rsidRPr="00EC07FB">
        <w:t>оснащены</w:t>
      </w:r>
      <w:r>
        <w:t xml:space="preserve"> </w:t>
      </w:r>
      <w:r w:rsidRPr="00EC07FB">
        <w:t>информационными</w:t>
      </w:r>
      <w:r>
        <w:t xml:space="preserve"> </w:t>
      </w:r>
      <w:r w:rsidRPr="00EC07FB">
        <w:t>табличками</w:t>
      </w:r>
      <w:r>
        <w:t xml:space="preserve"> </w:t>
      </w:r>
      <w:r w:rsidRPr="00EC07FB">
        <w:t>(вывесками)</w:t>
      </w:r>
      <w:r>
        <w:t xml:space="preserve"> </w:t>
      </w:r>
      <w:r w:rsidRPr="00EC07FB">
        <w:t>с</w:t>
      </w:r>
      <w:r>
        <w:t xml:space="preserve"> </w:t>
      </w:r>
      <w:r w:rsidRPr="00EC07FB">
        <w:t>указанием</w:t>
      </w:r>
      <w:r>
        <w:t xml:space="preserve"> </w:t>
      </w:r>
      <w:r w:rsidRPr="00EC07FB">
        <w:t>номера</w:t>
      </w:r>
      <w:r>
        <w:t xml:space="preserve"> </w:t>
      </w:r>
      <w:r w:rsidRPr="00EC07FB">
        <w:t>кабинета.</w:t>
      </w:r>
    </w:p>
    <w:p w:rsidR="00931943" w:rsidRPr="00EC07FB" w:rsidRDefault="00931943" w:rsidP="00931943">
      <w:pPr>
        <w:ind w:firstLine="709"/>
        <w:jc w:val="both"/>
      </w:pPr>
      <w:r w:rsidRPr="00EC07FB">
        <w:t>Специалисты,</w:t>
      </w:r>
      <w:r>
        <w:t xml:space="preserve"> </w:t>
      </w:r>
      <w:r w:rsidRPr="00EC07FB">
        <w:t>осуществляющие</w:t>
      </w:r>
      <w:r>
        <w:t xml:space="preserve"> </w:t>
      </w:r>
      <w:r w:rsidRPr="00EC07FB">
        <w:t>прием</w:t>
      </w:r>
      <w:r>
        <w:t xml:space="preserve"> </w:t>
      </w:r>
      <w:r w:rsidRPr="00EC07FB">
        <w:t>получателей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услуг,</w:t>
      </w:r>
      <w:r>
        <w:t xml:space="preserve"> </w:t>
      </w:r>
      <w:r w:rsidRPr="00EC07FB">
        <w:t>обеспечиваются</w:t>
      </w:r>
      <w:r>
        <w:t xml:space="preserve"> </w:t>
      </w:r>
      <w:r w:rsidRPr="00EC07FB">
        <w:t>личными</w:t>
      </w:r>
      <w:r>
        <w:t xml:space="preserve"> </w:t>
      </w:r>
      <w:r w:rsidRPr="00EC07FB">
        <w:t>нагрудными</w:t>
      </w:r>
      <w:r>
        <w:t xml:space="preserve"> </w:t>
      </w:r>
      <w:r w:rsidRPr="00EC07FB">
        <w:t>идентификационными</w:t>
      </w:r>
      <w:r>
        <w:t xml:space="preserve"> </w:t>
      </w:r>
      <w:r w:rsidRPr="00EC07FB">
        <w:t>карточками</w:t>
      </w:r>
      <w:r>
        <w:t xml:space="preserve"> </w:t>
      </w:r>
      <w:r w:rsidRPr="00EC07FB">
        <w:t>(</w:t>
      </w:r>
      <w:proofErr w:type="spellStart"/>
      <w:r w:rsidRPr="00EC07FB">
        <w:t>бэйджами</w:t>
      </w:r>
      <w:proofErr w:type="spellEnd"/>
      <w:r w:rsidRPr="00EC07FB">
        <w:t>)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настольными</w:t>
      </w:r>
      <w:r>
        <w:t xml:space="preserve"> </w:t>
      </w:r>
      <w:r w:rsidRPr="00EC07FB">
        <w:t>табличками.</w:t>
      </w:r>
    </w:p>
    <w:p w:rsidR="00931943" w:rsidRPr="00EC07FB" w:rsidRDefault="00931943" w:rsidP="00931943">
      <w:pPr>
        <w:ind w:firstLine="709"/>
        <w:jc w:val="both"/>
      </w:pPr>
      <w:r w:rsidRPr="00EC07FB">
        <w:t>2.13.8.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обеспечению</w:t>
      </w:r>
      <w:r>
        <w:t xml:space="preserve"> </w:t>
      </w:r>
      <w:r w:rsidRPr="00EC07FB">
        <w:t>доступности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для</w:t>
      </w:r>
      <w:r>
        <w:t xml:space="preserve">  </w:t>
      </w:r>
      <w:r w:rsidRPr="00EC07FB">
        <w:t>инвалидов.</w:t>
      </w:r>
    </w:p>
    <w:p w:rsidR="00931943" w:rsidRPr="00EC07FB" w:rsidRDefault="00931943" w:rsidP="00931943">
      <w:pPr>
        <w:ind w:firstLine="709"/>
        <w:jc w:val="both"/>
      </w:pPr>
      <w:r w:rsidRPr="00EC07FB">
        <w:t>Администрацией,</w:t>
      </w:r>
      <w:r>
        <w:t xml:space="preserve"> </w:t>
      </w:r>
      <w:r w:rsidRPr="00EC07FB">
        <w:t>предоставляющим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обеспечивается</w:t>
      </w:r>
      <w:r>
        <w:t xml:space="preserve"> </w:t>
      </w:r>
      <w:r w:rsidRPr="00EC07FB">
        <w:t>создание</w:t>
      </w:r>
      <w:r>
        <w:t xml:space="preserve"> </w:t>
      </w:r>
      <w:r w:rsidRPr="00EC07FB">
        <w:t>инвалидам</w:t>
      </w:r>
      <w:r>
        <w:t xml:space="preserve"> </w:t>
      </w:r>
      <w:r w:rsidRPr="00EC07FB">
        <w:t>следующих</w:t>
      </w:r>
      <w:r>
        <w:t xml:space="preserve"> </w:t>
      </w:r>
      <w:r w:rsidRPr="00EC07FB">
        <w:t>условий</w:t>
      </w:r>
      <w:r>
        <w:t xml:space="preserve"> </w:t>
      </w:r>
      <w:r w:rsidRPr="00EC07FB">
        <w:t>доступности:</w:t>
      </w:r>
    </w:p>
    <w:p w:rsidR="00931943" w:rsidRPr="00EC07FB" w:rsidRDefault="00931943" w:rsidP="00931943">
      <w:pPr>
        <w:ind w:firstLine="709"/>
        <w:jc w:val="both"/>
      </w:pPr>
      <w:r w:rsidRPr="00EC07FB">
        <w:t>а)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беспрепятственного</w:t>
      </w:r>
      <w:r>
        <w:t xml:space="preserve"> </w:t>
      </w:r>
      <w:r w:rsidRPr="00EC07FB">
        <w:t>входа</w:t>
      </w:r>
      <w:r>
        <w:t xml:space="preserve"> </w:t>
      </w:r>
      <w:r w:rsidRPr="00EC07FB">
        <w:t>в</w:t>
      </w:r>
      <w:r>
        <w:t xml:space="preserve"> </w:t>
      </w:r>
      <w:r w:rsidRPr="00EC07FB">
        <w:t>помещения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и</w:t>
      </w:r>
      <w:r>
        <w:t xml:space="preserve"> </w:t>
      </w:r>
      <w:r w:rsidRPr="00EC07FB">
        <w:t>выхода</w:t>
      </w:r>
      <w:r>
        <w:t xml:space="preserve"> </w:t>
      </w:r>
      <w:r w:rsidRPr="00EC07FB">
        <w:t>из</w:t>
      </w:r>
      <w:r>
        <w:t xml:space="preserve"> </w:t>
      </w:r>
      <w:r w:rsidRPr="00EC07FB">
        <w:t>них;</w:t>
      </w:r>
    </w:p>
    <w:p w:rsidR="00931943" w:rsidRPr="00EC07FB" w:rsidRDefault="00931943" w:rsidP="00931943">
      <w:pPr>
        <w:ind w:firstLine="709"/>
        <w:jc w:val="both"/>
      </w:pPr>
      <w:r w:rsidRPr="00EC07FB">
        <w:t>б)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самостоятельного</w:t>
      </w:r>
      <w:r>
        <w:t xml:space="preserve"> </w:t>
      </w:r>
      <w:r w:rsidRPr="00EC07FB">
        <w:t>передвижения</w:t>
      </w:r>
      <w:r>
        <w:t xml:space="preserve"> </w:t>
      </w:r>
      <w:r w:rsidRPr="00EC07FB">
        <w:t>в</w:t>
      </w:r>
      <w:r>
        <w:t xml:space="preserve"> </w:t>
      </w:r>
      <w:r w:rsidRPr="00EC07FB">
        <w:t>помещениях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в</w:t>
      </w:r>
      <w:r>
        <w:t xml:space="preserve"> </w:t>
      </w:r>
      <w:r w:rsidRPr="00EC07FB">
        <w:t>целях</w:t>
      </w:r>
      <w:r>
        <w:t xml:space="preserve"> </w:t>
      </w:r>
      <w:r w:rsidRPr="00EC07FB">
        <w:t>доступа</w:t>
      </w:r>
      <w:r>
        <w:t xml:space="preserve"> </w:t>
      </w:r>
      <w:r w:rsidRPr="00EC07FB">
        <w:t>к</w:t>
      </w:r>
      <w:r>
        <w:t xml:space="preserve"> </w:t>
      </w:r>
      <w:r w:rsidRPr="00EC07FB">
        <w:t>месту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</w:t>
      </w:r>
      <w:r>
        <w:t xml:space="preserve"> </w:t>
      </w:r>
      <w:r w:rsidRPr="00EC07FB">
        <w:t>помощью</w:t>
      </w:r>
      <w:r>
        <w:t xml:space="preserve"> </w:t>
      </w:r>
      <w:r w:rsidRPr="00EC07FB">
        <w:t>работников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предоставляющего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proofErr w:type="spellStart"/>
      <w:r w:rsidRPr="00EC07FB">
        <w:t>ассистивных</w:t>
      </w:r>
      <w:proofErr w:type="spellEnd"/>
      <w:r>
        <w:t xml:space="preserve"> </w:t>
      </w:r>
      <w:r w:rsidRPr="00EC07FB">
        <w:t>и</w:t>
      </w:r>
      <w:r>
        <w:t xml:space="preserve"> </w:t>
      </w:r>
      <w:r w:rsidRPr="00EC07FB">
        <w:t>вспомогательных</w:t>
      </w:r>
      <w:r>
        <w:t xml:space="preserve"> </w:t>
      </w:r>
      <w:r w:rsidRPr="00EC07FB">
        <w:t>технологий,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сменного</w:t>
      </w:r>
      <w:r>
        <w:t xml:space="preserve"> </w:t>
      </w:r>
      <w:r w:rsidRPr="00EC07FB">
        <w:t>кресла-коляски;</w:t>
      </w:r>
    </w:p>
    <w:p w:rsidR="00931943" w:rsidRPr="00EC07FB" w:rsidRDefault="00931943" w:rsidP="00931943">
      <w:pPr>
        <w:ind w:firstLine="709"/>
        <w:jc w:val="both"/>
      </w:pPr>
      <w:r w:rsidRPr="00EC07FB">
        <w:t>в)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посадки</w:t>
      </w:r>
      <w:r>
        <w:t xml:space="preserve"> </w:t>
      </w:r>
      <w:r w:rsidRPr="00EC07FB">
        <w:t>в</w:t>
      </w:r>
      <w:r>
        <w:t xml:space="preserve"> </w:t>
      </w:r>
      <w:r w:rsidRPr="00EC07FB">
        <w:t>транспортное</w:t>
      </w:r>
      <w:r>
        <w:t xml:space="preserve"> </w:t>
      </w:r>
      <w:r w:rsidRPr="00EC07FB">
        <w:t>средство</w:t>
      </w:r>
      <w:r>
        <w:t xml:space="preserve"> </w:t>
      </w:r>
      <w:r w:rsidRPr="00EC07FB">
        <w:t>и</w:t>
      </w:r>
      <w:r>
        <w:t xml:space="preserve"> </w:t>
      </w:r>
      <w:r w:rsidRPr="00EC07FB">
        <w:t>высадки</w:t>
      </w:r>
      <w:r>
        <w:t xml:space="preserve"> </w:t>
      </w:r>
      <w:r w:rsidRPr="00EC07FB">
        <w:t>из</w:t>
      </w:r>
      <w:r>
        <w:t xml:space="preserve"> </w:t>
      </w:r>
      <w:r w:rsidRPr="00EC07FB">
        <w:t>него</w:t>
      </w:r>
      <w:r>
        <w:t xml:space="preserve"> </w:t>
      </w:r>
      <w:r w:rsidRPr="00EC07FB">
        <w:t>перед</w:t>
      </w:r>
      <w:r>
        <w:t xml:space="preserve"> </w:t>
      </w:r>
      <w:r w:rsidRPr="00EC07FB">
        <w:t>входом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кресла-коляски</w:t>
      </w:r>
      <w:r>
        <w:t xml:space="preserve"> </w:t>
      </w:r>
      <w:r w:rsidRPr="00EC07FB">
        <w:t>и,</w:t>
      </w:r>
      <w:r>
        <w:t xml:space="preserve"> </w:t>
      </w:r>
      <w:r w:rsidRPr="00EC07FB">
        <w:t>при</w:t>
      </w:r>
      <w:r>
        <w:t xml:space="preserve"> </w:t>
      </w:r>
      <w:r w:rsidRPr="00EC07FB">
        <w:t>необходимости,</w:t>
      </w:r>
      <w:r>
        <w:t xml:space="preserve"> </w:t>
      </w:r>
      <w:r w:rsidRPr="00EC07FB">
        <w:t>с</w:t>
      </w:r>
      <w:r>
        <w:t xml:space="preserve"> </w:t>
      </w:r>
      <w:r w:rsidRPr="00EC07FB">
        <w:t>помощью</w:t>
      </w:r>
      <w:r>
        <w:t xml:space="preserve"> </w:t>
      </w:r>
      <w:r w:rsidRPr="00EC07FB">
        <w:t>работников</w:t>
      </w:r>
      <w:r>
        <w:t xml:space="preserve"> </w:t>
      </w:r>
      <w:r w:rsidRPr="00EC07FB">
        <w:t>администрации;</w:t>
      </w:r>
    </w:p>
    <w:p w:rsidR="00931943" w:rsidRPr="00EC07FB" w:rsidRDefault="00931943" w:rsidP="00931943">
      <w:pPr>
        <w:ind w:firstLine="709"/>
        <w:jc w:val="both"/>
      </w:pPr>
      <w:r w:rsidRPr="00EC07FB">
        <w:t>г)</w:t>
      </w:r>
      <w:r>
        <w:t xml:space="preserve"> </w:t>
      </w:r>
      <w:r w:rsidRPr="00EC07FB">
        <w:t>сопровождение</w:t>
      </w:r>
      <w:r>
        <w:t xml:space="preserve"> </w:t>
      </w:r>
      <w:r w:rsidRPr="00EC07FB">
        <w:t>инвалидов,</w:t>
      </w:r>
      <w:r>
        <w:t xml:space="preserve"> </w:t>
      </w:r>
      <w:r w:rsidRPr="00EC07FB">
        <w:t>имеющих</w:t>
      </w:r>
      <w:r>
        <w:t xml:space="preserve"> </w:t>
      </w:r>
      <w:r w:rsidRPr="00EC07FB">
        <w:t>стойкие</w:t>
      </w:r>
      <w:r>
        <w:t xml:space="preserve"> </w:t>
      </w:r>
      <w:r w:rsidRPr="00EC07FB">
        <w:t>расстройства</w:t>
      </w:r>
      <w:r>
        <w:t xml:space="preserve"> </w:t>
      </w:r>
      <w:r w:rsidRPr="00EC07FB">
        <w:t>функции</w:t>
      </w:r>
      <w:r>
        <w:t xml:space="preserve"> </w:t>
      </w:r>
      <w:r w:rsidRPr="00EC07FB">
        <w:t>зрения</w:t>
      </w:r>
      <w:r>
        <w:t xml:space="preserve"> </w:t>
      </w:r>
      <w:r w:rsidRPr="00EC07FB">
        <w:t>и</w:t>
      </w:r>
      <w:r>
        <w:t xml:space="preserve"> </w:t>
      </w:r>
      <w:r w:rsidRPr="00EC07FB">
        <w:t>самостоятельного</w:t>
      </w:r>
      <w:r>
        <w:t xml:space="preserve"> </w:t>
      </w:r>
      <w:r w:rsidRPr="00EC07FB">
        <w:t>передвижения,</w:t>
      </w:r>
      <w:r>
        <w:t xml:space="preserve"> </w:t>
      </w:r>
      <w:r w:rsidRPr="00EC07FB">
        <w:t>и</w:t>
      </w:r>
      <w:r>
        <w:t xml:space="preserve"> </w:t>
      </w:r>
      <w:r w:rsidRPr="00EC07FB">
        <w:t>оказания</w:t>
      </w:r>
      <w:r>
        <w:t xml:space="preserve"> </w:t>
      </w:r>
      <w:r w:rsidRPr="00EC07FB">
        <w:t>им</w:t>
      </w:r>
      <w:r>
        <w:t xml:space="preserve"> </w:t>
      </w:r>
      <w:r w:rsidRPr="00EC07FB">
        <w:t>помощи</w:t>
      </w:r>
      <w:r>
        <w:t xml:space="preserve"> </w:t>
      </w:r>
      <w:r w:rsidRPr="00EC07FB">
        <w:t>в</w:t>
      </w:r>
      <w:r>
        <w:t xml:space="preserve"> </w:t>
      </w:r>
      <w:r w:rsidRPr="00EC07FB">
        <w:t>помещениях</w:t>
      </w:r>
      <w:r>
        <w:t xml:space="preserve"> </w:t>
      </w:r>
      <w:r w:rsidRPr="00EC07FB">
        <w:t>администрации;</w:t>
      </w:r>
    </w:p>
    <w:p w:rsidR="00931943" w:rsidRPr="00EC07FB" w:rsidRDefault="00931943" w:rsidP="00931943">
      <w:pPr>
        <w:ind w:firstLine="709"/>
        <w:jc w:val="both"/>
      </w:pPr>
      <w:proofErr w:type="spellStart"/>
      <w:r w:rsidRPr="00EC07FB">
        <w:t>д</w:t>
      </w:r>
      <w:proofErr w:type="spellEnd"/>
      <w:r w:rsidRPr="00EC07FB">
        <w:t>)</w:t>
      </w:r>
      <w:r>
        <w:t xml:space="preserve"> </w:t>
      </w:r>
      <w:r w:rsidRPr="00EC07FB">
        <w:t>содействие</w:t>
      </w:r>
      <w:r>
        <w:t xml:space="preserve"> </w:t>
      </w:r>
      <w:r w:rsidRPr="00EC07FB">
        <w:t>инвалиду</w:t>
      </w:r>
      <w:r>
        <w:t xml:space="preserve"> </w:t>
      </w:r>
      <w:r w:rsidRPr="00EC07FB">
        <w:t>при</w:t>
      </w:r>
      <w:r>
        <w:t xml:space="preserve"> </w:t>
      </w:r>
      <w:r w:rsidRPr="00EC07FB">
        <w:t>входе</w:t>
      </w:r>
      <w:r>
        <w:t xml:space="preserve"> </w:t>
      </w:r>
      <w:r w:rsidRPr="00EC07FB">
        <w:t>в</w:t>
      </w:r>
      <w:r>
        <w:t xml:space="preserve"> </w:t>
      </w:r>
      <w:r w:rsidRPr="00EC07FB">
        <w:t>помещение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и</w:t>
      </w:r>
      <w:r>
        <w:t xml:space="preserve"> </w:t>
      </w:r>
      <w:r w:rsidRPr="00EC07FB">
        <w:t>выходе</w:t>
      </w:r>
      <w:r>
        <w:t xml:space="preserve"> </w:t>
      </w:r>
      <w:r w:rsidRPr="00EC07FB">
        <w:t>из</w:t>
      </w:r>
      <w:r>
        <w:t xml:space="preserve"> </w:t>
      </w:r>
      <w:r w:rsidRPr="00EC07FB">
        <w:t>него,</w:t>
      </w:r>
      <w:r>
        <w:t xml:space="preserve"> </w:t>
      </w:r>
      <w:r w:rsidRPr="00EC07FB">
        <w:t>информирование</w:t>
      </w:r>
      <w:r>
        <w:t xml:space="preserve"> </w:t>
      </w:r>
      <w:r w:rsidRPr="00EC07FB">
        <w:t>инвалида</w:t>
      </w:r>
      <w:r>
        <w:t xml:space="preserve"> </w:t>
      </w:r>
      <w:r w:rsidRPr="00EC07FB">
        <w:t>о</w:t>
      </w:r>
      <w:r>
        <w:t xml:space="preserve"> </w:t>
      </w:r>
      <w:r w:rsidRPr="00EC07FB">
        <w:t>доступных</w:t>
      </w:r>
      <w:r>
        <w:t xml:space="preserve"> </w:t>
      </w:r>
      <w:r w:rsidRPr="00EC07FB">
        <w:t>маршрутах</w:t>
      </w:r>
      <w:r>
        <w:t xml:space="preserve"> </w:t>
      </w:r>
      <w:r w:rsidRPr="00EC07FB">
        <w:t>общественного</w:t>
      </w:r>
      <w:r>
        <w:t xml:space="preserve"> </w:t>
      </w:r>
      <w:r w:rsidRPr="00EC07FB">
        <w:t>транспорта;</w:t>
      </w:r>
    </w:p>
    <w:p w:rsidR="00931943" w:rsidRPr="00EC07FB" w:rsidRDefault="00931943" w:rsidP="00931943">
      <w:pPr>
        <w:ind w:firstLine="709"/>
        <w:jc w:val="both"/>
      </w:pPr>
      <w:r w:rsidRPr="00EC07FB">
        <w:t>е)</w:t>
      </w:r>
      <w:r>
        <w:t xml:space="preserve"> </w:t>
      </w:r>
      <w:r w:rsidRPr="00EC07FB">
        <w:t>надлежащее</w:t>
      </w:r>
      <w:r>
        <w:t xml:space="preserve"> </w:t>
      </w:r>
      <w:r w:rsidRPr="00EC07FB">
        <w:t>размещение</w:t>
      </w:r>
      <w:r>
        <w:t xml:space="preserve"> </w:t>
      </w:r>
      <w:r w:rsidRPr="00EC07FB">
        <w:t>носителей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необходимой</w:t>
      </w:r>
      <w:r>
        <w:t xml:space="preserve"> </w:t>
      </w:r>
      <w:r w:rsidRPr="00EC07FB">
        <w:t>для</w:t>
      </w:r>
      <w:r>
        <w:t xml:space="preserve"> </w:t>
      </w:r>
      <w:r w:rsidRPr="00EC07FB">
        <w:t>обеспечения</w:t>
      </w:r>
      <w:r>
        <w:t xml:space="preserve"> </w:t>
      </w:r>
      <w:r w:rsidRPr="00EC07FB">
        <w:t>беспрепятственного</w:t>
      </w:r>
      <w:r>
        <w:t xml:space="preserve"> </w:t>
      </w:r>
      <w:r w:rsidRPr="00EC07FB">
        <w:t>доступа</w:t>
      </w:r>
      <w:r>
        <w:t xml:space="preserve"> </w:t>
      </w:r>
      <w:r w:rsidRPr="00EC07FB">
        <w:t>инвалидов</w:t>
      </w:r>
      <w:r>
        <w:t xml:space="preserve"> </w:t>
      </w:r>
      <w:r w:rsidRPr="00EC07FB">
        <w:t>к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услуге,</w:t>
      </w:r>
      <w:r>
        <w:t xml:space="preserve"> </w:t>
      </w:r>
      <w:r w:rsidRPr="00EC07FB">
        <w:t>с</w:t>
      </w:r>
      <w:r>
        <w:t xml:space="preserve"> </w:t>
      </w:r>
      <w:r w:rsidRPr="00EC07FB">
        <w:t>учетом</w:t>
      </w:r>
      <w:r>
        <w:t xml:space="preserve"> </w:t>
      </w:r>
      <w:r w:rsidRPr="00EC07FB">
        <w:t>ограничений</w:t>
      </w:r>
      <w:r>
        <w:t xml:space="preserve"> </w:t>
      </w:r>
      <w:r w:rsidRPr="00EC07FB">
        <w:t>их</w:t>
      </w:r>
      <w:r>
        <w:t xml:space="preserve"> </w:t>
      </w:r>
      <w:r w:rsidRPr="00EC07FB">
        <w:t>жизнедеятельности,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дублирование</w:t>
      </w:r>
      <w:r>
        <w:t xml:space="preserve"> </w:t>
      </w:r>
      <w:r w:rsidRPr="00EC07FB">
        <w:t>необходимой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услуги</w:t>
      </w:r>
      <w:r>
        <w:t xml:space="preserve"> </w:t>
      </w:r>
      <w:r w:rsidRPr="00EC07FB">
        <w:t>звуковой</w:t>
      </w:r>
      <w:r>
        <w:t xml:space="preserve"> </w:t>
      </w:r>
      <w:r w:rsidRPr="00EC07FB">
        <w:t>и</w:t>
      </w:r>
      <w:r>
        <w:t xml:space="preserve"> </w:t>
      </w:r>
      <w:r w:rsidRPr="00EC07FB">
        <w:t>зрительной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надписей,</w:t>
      </w:r>
      <w:r>
        <w:t xml:space="preserve"> </w:t>
      </w:r>
      <w:r w:rsidRPr="00EC07FB">
        <w:t>знаков</w:t>
      </w:r>
      <w:r>
        <w:t xml:space="preserve"> </w:t>
      </w:r>
      <w:r w:rsidRPr="00EC07FB">
        <w:t>и</w:t>
      </w:r>
      <w:r>
        <w:t xml:space="preserve"> </w:t>
      </w:r>
      <w:r w:rsidRPr="00EC07FB">
        <w:t>иной</w:t>
      </w:r>
      <w:r>
        <w:t xml:space="preserve"> </w:t>
      </w:r>
      <w:r w:rsidRPr="00EC07FB">
        <w:t>текстовой</w:t>
      </w:r>
      <w:r>
        <w:t xml:space="preserve"> </w:t>
      </w:r>
      <w:r w:rsidRPr="00EC07FB">
        <w:t>и</w:t>
      </w:r>
      <w:r>
        <w:t xml:space="preserve"> </w:t>
      </w:r>
      <w:r w:rsidRPr="00EC07FB">
        <w:t>графической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знаками,</w:t>
      </w:r>
      <w:r>
        <w:t xml:space="preserve"> </w:t>
      </w:r>
      <w:r w:rsidRPr="00EC07FB">
        <w:t>выполненными</w:t>
      </w:r>
      <w:r>
        <w:t xml:space="preserve"> </w:t>
      </w:r>
      <w:r w:rsidRPr="00EC07FB">
        <w:t>рельефно-точечным</w:t>
      </w:r>
      <w:r>
        <w:t xml:space="preserve"> </w:t>
      </w:r>
      <w:r w:rsidRPr="00EC07FB">
        <w:t>шрифтом</w:t>
      </w:r>
      <w:r>
        <w:t xml:space="preserve"> </w:t>
      </w:r>
      <w:r w:rsidRPr="00EC07FB">
        <w:t>Брайля</w:t>
      </w:r>
      <w:r>
        <w:t xml:space="preserve"> </w:t>
      </w:r>
      <w:r w:rsidRPr="00EC07FB">
        <w:t>и</w:t>
      </w:r>
      <w:r>
        <w:t xml:space="preserve"> </w:t>
      </w:r>
      <w:r w:rsidRPr="00EC07FB">
        <w:t>на</w:t>
      </w:r>
      <w:r>
        <w:t xml:space="preserve"> </w:t>
      </w:r>
      <w:r w:rsidRPr="00EC07FB">
        <w:t>контрастном</w:t>
      </w:r>
      <w:r>
        <w:t xml:space="preserve"> </w:t>
      </w:r>
      <w:r w:rsidRPr="00EC07FB">
        <w:t>фоне;</w:t>
      </w:r>
      <w:r>
        <w:t xml:space="preserve"> </w:t>
      </w:r>
      <w:r w:rsidRPr="00EC07FB">
        <w:t>допуск</w:t>
      </w:r>
      <w:r>
        <w:t xml:space="preserve"> </w:t>
      </w:r>
      <w:proofErr w:type="spellStart"/>
      <w:r w:rsidRPr="00EC07FB">
        <w:t>сурдопереводчика</w:t>
      </w:r>
      <w:proofErr w:type="spellEnd"/>
      <w:r>
        <w:t xml:space="preserve"> </w:t>
      </w:r>
      <w:r w:rsidRPr="00EC07FB">
        <w:t>и</w:t>
      </w:r>
      <w:r>
        <w:t xml:space="preserve"> </w:t>
      </w:r>
      <w:proofErr w:type="spellStart"/>
      <w:r w:rsidRPr="00EC07FB">
        <w:t>тифлосурдопереводчика</w:t>
      </w:r>
      <w:proofErr w:type="spellEnd"/>
      <w:r w:rsidRPr="00EC07FB">
        <w:t>;</w:t>
      </w:r>
    </w:p>
    <w:p w:rsidR="00931943" w:rsidRPr="00EC07FB" w:rsidRDefault="00931943" w:rsidP="00931943">
      <w:pPr>
        <w:ind w:firstLine="709"/>
        <w:jc w:val="both"/>
      </w:pPr>
      <w:r w:rsidRPr="00EC07FB">
        <w:t>ж)</w:t>
      </w:r>
      <w:r>
        <w:t xml:space="preserve"> </w:t>
      </w:r>
      <w:r w:rsidRPr="00EC07FB">
        <w:t>обеспечение</w:t>
      </w:r>
      <w:r>
        <w:t xml:space="preserve"> </w:t>
      </w:r>
      <w:r w:rsidRPr="00EC07FB">
        <w:t>допуска</w:t>
      </w:r>
      <w:r>
        <w:t xml:space="preserve"> </w:t>
      </w:r>
      <w:r w:rsidRPr="00EC07FB">
        <w:t>в</w:t>
      </w:r>
      <w:r>
        <w:t xml:space="preserve"> </w:t>
      </w:r>
      <w:r w:rsidRPr="00EC07FB">
        <w:t>помещение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в</w:t>
      </w:r>
      <w:r>
        <w:t xml:space="preserve"> </w:t>
      </w:r>
      <w:r w:rsidRPr="00EC07FB">
        <w:t>котором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услуга,</w:t>
      </w:r>
      <w:r>
        <w:t xml:space="preserve"> </w:t>
      </w:r>
      <w:r w:rsidRPr="00EC07FB">
        <w:t>собаки-проводника</w:t>
      </w:r>
      <w:r>
        <w:t xml:space="preserve"> </w:t>
      </w:r>
      <w:r w:rsidRPr="00EC07FB">
        <w:t>при</w:t>
      </w:r>
      <w:r>
        <w:t xml:space="preserve"> </w:t>
      </w:r>
      <w:r w:rsidRPr="00EC07FB">
        <w:t>наличии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подтверждающего</w:t>
      </w:r>
      <w:r>
        <w:t xml:space="preserve"> </w:t>
      </w:r>
      <w:r w:rsidRPr="00EC07FB">
        <w:t>ее</w:t>
      </w:r>
      <w:r>
        <w:t xml:space="preserve"> </w:t>
      </w:r>
      <w:r w:rsidRPr="00EC07FB">
        <w:t>специальное</w:t>
      </w:r>
      <w:r>
        <w:t xml:space="preserve"> </w:t>
      </w:r>
      <w:r w:rsidRPr="00EC07FB">
        <w:t>обучение,</w:t>
      </w:r>
      <w:r>
        <w:t xml:space="preserve"> </w:t>
      </w:r>
      <w:r w:rsidRPr="00EC07FB">
        <w:t>выданного</w:t>
      </w:r>
      <w:r>
        <w:t xml:space="preserve"> </w:t>
      </w:r>
      <w:r w:rsidRPr="00EC07FB">
        <w:t>по</w:t>
      </w:r>
      <w:r>
        <w:t xml:space="preserve"> </w:t>
      </w:r>
      <w:r w:rsidRPr="00EC07FB">
        <w:t>форме</w:t>
      </w:r>
      <w:r>
        <w:t xml:space="preserve"> </w:t>
      </w:r>
      <w:r w:rsidRPr="00EC07FB">
        <w:t>и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порядке,</w:t>
      </w:r>
      <w:r>
        <w:t xml:space="preserve"> </w:t>
      </w:r>
      <w:r w:rsidRPr="00EC07FB">
        <w:t>утвержденных</w:t>
      </w:r>
      <w:r>
        <w:t xml:space="preserve"> </w:t>
      </w:r>
      <w:r w:rsidRPr="00EC07FB">
        <w:t>приказом</w:t>
      </w:r>
      <w:r>
        <w:t xml:space="preserve"> </w:t>
      </w:r>
      <w:r w:rsidRPr="00EC07FB">
        <w:t>Министерства</w:t>
      </w:r>
      <w:r>
        <w:t xml:space="preserve"> </w:t>
      </w:r>
      <w:r w:rsidRPr="00EC07FB">
        <w:t>труда</w:t>
      </w:r>
      <w:r>
        <w:t xml:space="preserve"> </w:t>
      </w:r>
      <w:r w:rsidRPr="00EC07FB">
        <w:t>и</w:t>
      </w:r>
      <w:r>
        <w:t xml:space="preserve"> </w:t>
      </w:r>
      <w:r w:rsidRPr="00EC07FB">
        <w:t>социальной</w:t>
      </w:r>
      <w:r>
        <w:t xml:space="preserve"> </w:t>
      </w:r>
      <w:r w:rsidRPr="00EC07FB">
        <w:t>защиты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от</w:t>
      </w:r>
      <w:r>
        <w:t xml:space="preserve"> </w:t>
      </w:r>
      <w:r w:rsidRPr="00EC07FB">
        <w:t>22</w:t>
      </w:r>
      <w:r>
        <w:t xml:space="preserve"> </w:t>
      </w:r>
      <w:r w:rsidRPr="00EC07FB">
        <w:t>июня</w:t>
      </w:r>
      <w:r>
        <w:t xml:space="preserve"> </w:t>
      </w:r>
      <w:r w:rsidRPr="00EC07FB">
        <w:t>2015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386н;</w:t>
      </w:r>
    </w:p>
    <w:p w:rsidR="00931943" w:rsidRPr="00EC07FB" w:rsidRDefault="00931943" w:rsidP="00931943">
      <w:pPr>
        <w:ind w:firstLine="709"/>
        <w:jc w:val="both"/>
      </w:pPr>
      <w:proofErr w:type="spellStart"/>
      <w:r w:rsidRPr="00EC07FB">
        <w:t>з</w:t>
      </w:r>
      <w:proofErr w:type="spellEnd"/>
      <w:r w:rsidRPr="00EC07FB">
        <w:t>)</w:t>
      </w:r>
      <w:r>
        <w:t xml:space="preserve"> </w:t>
      </w:r>
      <w:r w:rsidRPr="00EC07FB">
        <w:t>оказание</w:t>
      </w:r>
      <w:r>
        <w:t xml:space="preserve"> </w:t>
      </w:r>
      <w:r w:rsidRPr="00EC07FB">
        <w:t>работниками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иной</w:t>
      </w:r>
      <w:r>
        <w:t xml:space="preserve"> </w:t>
      </w:r>
      <w:r w:rsidRPr="00EC07FB">
        <w:t>необходимой</w:t>
      </w:r>
      <w:r>
        <w:t xml:space="preserve"> </w:t>
      </w:r>
      <w:r w:rsidRPr="00EC07FB">
        <w:t>инвалидам</w:t>
      </w:r>
      <w:r>
        <w:t xml:space="preserve"> </w:t>
      </w:r>
      <w:r w:rsidRPr="00EC07FB">
        <w:t>помощи</w:t>
      </w:r>
      <w:r>
        <w:t xml:space="preserve"> </w:t>
      </w:r>
      <w:r w:rsidRPr="00EC07FB">
        <w:t>в</w:t>
      </w:r>
      <w:r>
        <w:t xml:space="preserve"> </w:t>
      </w:r>
      <w:r w:rsidRPr="00EC07FB">
        <w:t>преодолении</w:t>
      </w:r>
      <w:r>
        <w:t xml:space="preserve"> </w:t>
      </w:r>
      <w:r w:rsidRPr="00EC07FB">
        <w:t>барьеров,</w:t>
      </w:r>
      <w:r>
        <w:t xml:space="preserve"> </w:t>
      </w:r>
      <w:r w:rsidRPr="00EC07FB">
        <w:t>мешающих</w:t>
      </w:r>
      <w:r>
        <w:t xml:space="preserve"> </w:t>
      </w:r>
      <w:r w:rsidRPr="00EC07FB">
        <w:t>получению</w:t>
      </w:r>
      <w:r>
        <w:t xml:space="preserve"> </w:t>
      </w:r>
      <w:r w:rsidRPr="00EC07FB">
        <w:t>ими</w:t>
      </w:r>
      <w:r>
        <w:t xml:space="preserve"> </w:t>
      </w:r>
      <w:r w:rsidRPr="00EC07FB">
        <w:t>услуг</w:t>
      </w:r>
      <w:r>
        <w:t xml:space="preserve"> </w:t>
      </w:r>
      <w:r w:rsidRPr="00EC07FB">
        <w:t>наравне</w:t>
      </w:r>
      <w:r>
        <w:t xml:space="preserve"> </w:t>
      </w:r>
      <w:r w:rsidRPr="00EC07FB">
        <w:t>с</w:t>
      </w:r>
      <w:r>
        <w:t xml:space="preserve"> </w:t>
      </w:r>
      <w:r w:rsidRPr="00EC07FB">
        <w:t>другими</w:t>
      </w:r>
      <w:r>
        <w:t xml:space="preserve"> </w:t>
      </w:r>
      <w:r w:rsidRPr="00EC07FB">
        <w:t>лицами.</w:t>
      </w:r>
    </w:p>
    <w:p w:rsidR="00931943" w:rsidRPr="00EC07FB" w:rsidRDefault="00931943" w:rsidP="00931943">
      <w:pPr>
        <w:ind w:firstLine="709"/>
        <w:jc w:val="both"/>
      </w:pPr>
      <w:r w:rsidRPr="00EC07FB">
        <w:t>2.14.</w:t>
      </w:r>
      <w:r>
        <w:t xml:space="preserve"> </w:t>
      </w:r>
      <w:r w:rsidRPr="00EC07FB">
        <w:t>Показатели</w:t>
      </w:r>
      <w:r>
        <w:t xml:space="preserve"> </w:t>
      </w:r>
      <w:r w:rsidRPr="00EC07FB">
        <w:t>доступности</w:t>
      </w:r>
      <w:r>
        <w:t xml:space="preserve"> </w:t>
      </w:r>
      <w:r w:rsidRPr="00EC07FB">
        <w:t>и</w:t>
      </w:r>
      <w:r>
        <w:t xml:space="preserve"> </w:t>
      </w:r>
      <w:r w:rsidRPr="00EC07FB">
        <w:t>качества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</w:p>
    <w:p w:rsidR="00931943" w:rsidRPr="00EC07FB" w:rsidRDefault="00931943" w:rsidP="00931943">
      <w:pPr>
        <w:ind w:firstLine="709"/>
        <w:jc w:val="both"/>
      </w:pPr>
      <w:r w:rsidRPr="00EC07FB">
        <w:t>2.14.1.</w:t>
      </w:r>
      <w:r>
        <w:t xml:space="preserve"> </w:t>
      </w:r>
      <w:r w:rsidRPr="00EC07FB">
        <w:t>Основными</w:t>
      </w:r>
      <w:r>
        <w:t xml:space="preserve"> </w:t>
      </w:r>
      <w:r w:rsidRPr="00EC07FB">
        <w:t>показателями</w:t>
      </w:r>
      <w:r>
        <w:t xml:space="preserve"> </w:t>
      </w:r>
      <w:r w:rsidRPr="00EC07FB">
        <w:t>доступности</w:t>
      </w:r>
      <w:r>
        <w:t xml:space="preserve"> </w:t>
      </w:r>
      <w:r w:rsidRPr="00EC07FB">
        <w:t>и</w:t>
      </w:r>
      <w:r>
        <w:t xml:space="preserve"> </w:t>
      </w:r>
      <w:r w:rsidRPr="00EC07FB">
        <w:t>качества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являются:</w:t>
      </w:r>
    </w:p>
    <w:p w:rsidR="00931943" w:rsidRPr="00EC07FB" w:rsidRDefault="00931943" w:rsidP="00931943">
      <w:pPr>
        <w:ind w:firstLine="709"/>
        <w:jc w:val="both"/>
      </w:pPr>
      <w:r w:rsidRPr="00EC07FB">
        <w:t>количество</w:t>
      </w:r>
      <w:r>
        <w:t xml:space="preserve"> </w:t>
      </w:r>
      <w:r w:rsidRPr="00EC07FB">
        <w:t>взаимодействий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с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их</w:t>
      </w:r>
      <w:r>
        <w:t xml:space="preserve"> </w:t>
      </w:r>
      <w:r w:rsidRPr="00EC07FB">
        <w:t>продолжительность.</w:t>
      </w:r>
      <w:r>
        <w:t xml:space="preserve"> </w:t>
      </w:r>
      <w:r w:rsidRPr="00EC07FB">
        <w:t>В</w:t>
      </w:r>
      <w:r>
        <w:t xml:space="preserve"> </w:t>
      </w:r>
      <w:r w:rsidRPr="00EC07FB">
        <w:t>процессе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обращаться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по</w:t>
      </w:r>
      <w:r>
        <w:t xml:space="preserve"> </w:t>
      </w:r>
      <w:r w:rsidRPr="00EC07FB">
        <w:t>мере</w:t>
      </w:r>
      <w:r>
        <w:t xml:space="preserve"> </w:t>
      </w:r>
      <w:r w:rsidRPr="00EC07FB">
        <w:t>необходимости,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lastRenderedPageBreak/>
        <w:t>возможность</w:t>
      </w:r>
      <w:r>
        <w:t xml:space="preserve"> </w:t>
      </w:r>
      <w:r w:rsidRPr="00EC07FB">
        <w:t>подачи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выдачи</w:t>
      </w:r>
      <w:r>
        <w:t xml:space="preserve"> </w:t>
      </w:r>
      <w:r w:rsidRPr="00EC07FB">
        <w:t>заявителям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по</w:t>
      </w:r>
      <w:r>
        <w:t xml:space="preserve"> </w:t>
      </w:r>
      <w:r w:rsidRPr="00EC07FB">
        <w:t>результатам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МФЦ;</w:t>
      </w:r>
    </w:p>
    <w:p w:rsidR="00931943" w:rsidRPr="00EC07FB" w:rsidRDefault="00931943" w:rsidP="00931943">
      <w:pPr>
        <w:ind w:firstLine="709"/>
        <w:jc w:val="both"/>
      </w:pPr>
      <w:r w:rsidRPr="00EC07FB">
        <w:t>возможность</w:t>
      </w:r>
      <w:r>
        <w:t xml:space="preserve"> </w:t>
      </w:r>
      <w:r w:rsidRPr="00EC07FB">
        <w:t>либо</w:t>
      </w:r>
      <w:r>
        <w:t xml:space="preserve"> </w:t>
      </w:r>
      <w:r w:rsidRPr="00EC07FB">
        <w:t>невозможность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любом</w:t>
      </w:r>
      <w:r>
        <w:t xml:space="preserve"> </w:t>
      </w:r>
      <w:r w:rsidRPr="00EC07FB">
        <w:t>территориальном</w:t>
      </w:r>
      <w:r>
        <w:t xml:space="preserve"> </w:t>
      </w:r>
      <w:r w:rsidRPr="00EC07FB">
        <w:t>подразделении</w:t>
      </w:r>
      <w:r>
        <w:t xml:space="preserve"> </w:t>
      </w:r>
      <w:r w:rsidRPr="00EC07FB">
        <w:t>органа,</w:t>
      </w:r>
      <w:r>
        <w:t xml:space="preserve"> </w:t>
      </w:r>
      <w:r w:rsidRPr="00EC07FB">
        <w:t>предоставляющего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по</w:t>
      </w:r>
      <w:r>
        <w:t xml:space="preserve"> </w:t>
      </w:r>
      <w:r w:rsidRPr="00EC07FB">
        <w:t>выбору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(экстерриториальный</w:t>
      </w:r>
      <w:r>
        <w:t xml:space="preserve"> </w:t>
      </w:r>
      <w:r w:rsidRPr="00EC07FB">
        <w:t>принцип);</w:t>
      </w:r>
    </w:p>
    <w:p w:rsidR="00931943" w:rsidRPr="00EC07FB" w:rsidRDefault="00931943" w:rsidP="00931943">
      <w:pPr>
        <w:ind w:firstLine="709"/>
        <w:jc w:val="both"/>
      </w:pPr>
      <w:r w:rsidRPr="00EC07FB">
        <w:t>возможность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официального</w:t>
      </w:r>
      <w:r>
        <w:t xml:space="preserve"> </w:t>
      </w:r>
      <w:r w:rsidRPr="00EC07FB">
        <w:t>интернет-сайте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Единого</w:t>
      </w:r>
      <w:r>
        <w:t xml:space="preserve">  </w:t>
      </w:r>
      <w:r w:rsidRPr="00EC07FB">
        <w:t>портала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портала;</w:t>
      </w:r>
    </w:p>
    <w:p w:rsidR="00931943" w:rsidRPr="00EC07FB" w:rsidRDefault="00931943" w:rsidP="00931943">
      <w:pPr>
        <w:ind w:firstLine="709"/>
        <w:jc w:val="both"/>
      </w:pPr>
      <w:r w:rsidRPr="00EC07FB">
        <w:t>установление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лиц,</w:t>
      </w:r>
      <w:r>
        <w:t xml:space="preserve"> </w:t>
      </w:r>
      <w:r w:rsidRPr="00EC07FB">
        <w:t>ответственных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установление</w:t>
      </w:r>
      <w:r>
        <w:t xml:space="preserve"> </w:t>
      </w:r>
      <w:r w:rsidRPr="00EC07FB">
        <w:t>и</w:t>
      </w:r>
      <w:r>
        <w:t xml:space="preserve"> </w:t>
      </w:r>
      <w:r w:rsidRPr="00EC07FB">
        <w:t>соблюдение</w:t>
      </w:r>
      <w:r>
        <w:t xml:space="preserve"> </w:t>
      </w:r>
      <w:r w:rsidRPr="00EC07FB">
        <w:t>требований</w:t>
      </w:r>
      <w:r>
        <w:t xml:space="preserve"> </w:t>
      </w:r>
      <w:r w:rsidRPr="00EC07FB">
        <w:t>к</w:t>
      </w:r>
      <w:r>
        <w:t xml:space="preserve"> </w:t>
      </w:r>
      <w:r w:rsidRPr="00EC07FB">
        <w:t>помещениям,</w:t>
      </w:r>
      <w:r>
        <w:t xml:space="preserve"> </w:t>
      </w:r>
      <w:r w:rsidRPr="00EC07FB">
        <w:t>в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услуга;</w:t>
      </w:r>
    </w:p>
    <w:p w:rsidR="00931943" w:rsidRPr="00EC07FB" w:rsidRDefault="00931943" w:rsidP="00931943">
      <w:pPr>
        <w:ind w:firstLine="709"/>
        <w:jc w:val="both"/>
      </w:pPr>
      <w:r w:rsidRPr="00EC07FB">
        <w:t>установление</w:t>
      </w:r>
      <w:r>
        <w:t xml:space="preserve"> </w:t>
      </w:r>
      <w:r w:rsidRPr="00EC07FB">
        <w:t>и</w:t>
      </w:r>
      <w:r>
        <w:t xml:space="preserve"> </w:t>
      </w:r>
      <w:r w:rsidRPr="00EC07FB">
        <w:t>соблюдение</w:t>
      </w:r>
      <w:r>
        <w:t xml:space="preserve"> </w:t>
      </w:r>
      <w:r w:rsidRPr="00EC07FB">
        <w:t>срока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срока</w:t>
      </w:r>
      <w:r>
        <w:t xml:space="preserve"> </w:t>
      </w:r>
      <w:r w:rsidRPr="00EC07FB">
        <w:t>ожидания</w:t>
      </w:r>
      <w:r>
        <w:t xml:space="preserve"> </w:t>
      </w:r>
      <w:r w:rsidRPr="00EC07FB">
        <w:t>в</w:t>
      </w:r>
      <w:r>
        <w:t xml:space="preserve"> </w:t>
      </w:r>
      <w:r w:rsidRPr="00EC07FB">
        <w:t>очереди</w:t>
      </w:r>
      <w:r>
        <w:t xml:space="preserve"> </w:t>
      </w:r>
      <w:r w:rsidRPr="00EC07FB">
        <w:t>при</w:t>
      </w:r>
      <w:r>
        <w:t xml:space="preserve"> </w:t>
      </w:r>
      <w:r w:rsidRPr="00EC07FB">
        <w:t>подаче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количество</w:t>
      </w:r>
      <w:r>
        <w:t xml:space="preserve"> </w:t>
      </w:r>
      <w:r w:rsidRPr="00EC07FB">
        <w:t>заявлений,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информационно-телекоммуникационной</w:t>
      </w:r>
      <w:r>
        <w:t xml:space="preserve"> </w:t>
      </w:r>
      <w:r w:rsidRPr="00EC07FB">
        <w:t>сети</w:t>
      </w:r>
      <w:r>
        <w:t xml:space="preserve"> </w:t>
      </w:r>
      <w:r w:rsidRPr="00EC07FB">
        <w:t>общего</w:t>
      </w:r>
      <w:r>
        <w:t xml:space="preserve"> </w:t>
      </w:r>
      <w:r w:rsidRPr="00EC07FB">
        <w:t>пользования,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Единого</w:t>
      </w:r>
      <w:r>
        <w:t xml:space="preserve">  </w:t>
      </w:r>
      <w:r w:rsidRPr="00EC07FB">
        <w:t>портала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портала.</w:t>
      </w:r>
    </w:p>
    <w:p w:rsidR="00931943" w:rsidRPr="00EC07FB" w:rsidRDefault="00931943" w:rsidP="00931943">
      <w:pPr>
        <w:ind w:firstLine="709"/>
        <w:jc w:val="both"/>
      </w:pPr>
      <w:r w:rsidRPr="00EC07FB">
        <w:t>2.14.2.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по</w:t>
      </w:r>
      <w:r>
        <w:t xml:space="preserve"> </w:t>
      </w:r>
      <w:r w:rsidRPr="00EC07FB">
        <w:t>экстерриториальному</w:t>
      </w:r>
      <w:r>
        <w:t xml:space="preserve"> </w:t>
      </w:r>
      <w:r w:rsidRPr="00EC07FB">
        <w:t>принципу</w:t>
      </w:r>
      <w:r>
        <w:t xml:space="preserve"> </w:t>
      </w:r>
      <w:r w:rsidRPr="00EC07FB">
        <w:t>заявители</w:t>
      </w:r>
      <w:r>
        <w:t xml:space="preserve"> </w:t>
      </w:r>
      <w:r w:rsidRPr="00EC07FB">
        <w:t>(представители</w:t>
      </w:r>
      <w:r>
        <w:t xml:space="preserve"> </w:t>
      </w:r>
      <w:r w:rsidRPr="00EC07FB">
        <w:t>заявителя)</w:t>
      </w:r>
      <w:r>
        <w:t xml:space="preserve"> </w:t>
      </w:r>
      <w:r w:rsidRPr="00EC07FB">
        <w:t>имеют</w:t>
      </w:r>
      <w:r>
        <w:t xml:space="preserve"> </w:t>
      </w:r>
      <w:r w:rsidRPr="00EC07FB">
        <w:t>право</w:t>
      </w:r>
      <w:r>
        <w:t xml:space="preserve"> </w:t>
      </w:r>
      <w:r w:rsidRPr="00EC07FB">
        <w:t>на</w:t>
      </w:r>
      <w:r>
        <w:t xml:space="preserve"> </w:t>
      </w:r>
      <w:r w:rsidRPr="00EC07FB">
        <w:t>обращение</w:t>
      </w:r>
      <w:r>
        <w:t xml:space="preserve"> </w:t>
      </w:r>
      <w:r w:rsidRPr="00EC07FB">
        <w:t>в</w:t>
      </w:r>
      <w:r>
        <w:t xml:space="preserve"> </w:t>
      </w:r>
      <w:r w:rsidRPr="00EC07FB">
        <w:t>любой</w:t>
      </w:r>
      <w:r>
        <w:t xml:space="preserve"> </w:t>
      </w:r>
      <w:r w:rsidRPr="00EC07FB">
        <w:t>МФЦ</w:t>
      </w:r>
      <w:r>
        <w:t xml:space="preserve"> </w:t>
      </w:r>
      <w:r w:rsidRPr="00EC07FB">
        <w:t>вне</w:t>
      </w:r>
      <w:r>
        <w:t xml:space="preserve"> </w:t>
      </w:r>
      <w:r w:rsidRPr="00EC07FB">
        <w:t>зависимости</w:t>
      </w:r>
      <w:r>
        <w:t xml:space="preserve"> </w:t>
      </w:r>
      <w:r w:rsidRPr="00EC07FB">
        <w:t>от</w:t>
      </w:r>
      <w:r>
        <w:t xml:space="preserve"> </w:t>
      </w:r>
      <w:r w:rsidRPr="00EC07FB">
        <w:t>места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(представителя</w:t>
      </w:r>
      <w:r>
        <w:t xml:space="preserve"> </w:t>
      </w:r>
      <w:r w:rsidRPr="00EC07FB">
        <w:t>заявителя)</w:t>
      </w:r>
      <w:r>
        <w:t xml:space="preserve"> </w:t>
      </w:r>
      <w:r w:rsidRPr="00EC07FB">
        <w:t>по</w:t>
      </w:r>
      <w:r>
        <w:t xml:space="preserve"> </w:t>
      </w:r>
      <w:r w:rsidRPr="00EC07FB">
        <w:t>месту</w:t>
      </w:r>
      <w:r>
        <w:t xml:space="preserve"> </w:t>
      </w:r>
      <w:r w:rsidRPr="00EC07FB">
        <w:t>жительства,</w:t>
      </w:r>
      <w:r>
        <w:t xml:space="preserve"> </w:t>
      </w:r>
      <w:r w:rsidRPr="00EC07FB">
        <w:t>места</w:t>
      </w:r>
      <w:r>
        <w:t xml:space="preserve"> </w:t>
      </w:r>
      <w:r w:rsidRPr="00EC07FB">
        <w:t>нахождения</w:t>
      </w:r>
      <w:r>
        <w:t xml:space="preserve"> </w:t>
      </w:r>
      <w:r w:rsidRPr="00EC07FB">
        <w:t>объекта</w:t>
      </w:r>
      <w:r>
        <w:t xml:space="preserve"> </w:t>
      </w:r>
      <w:r w:rsidRPr="00EC07FB">
        <w:t>недвижимости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действием</w:t>
      </w:r>
      <w:r>
        <w:t xml:space="preserve"> </w:t>
      </w:r>
      <w:r w:rsidRPr="00EC07FB">
        <w:t>экстерриториального</w:t>
      </w:r>
      <w:r>
        <w:t xml:space="preserve"> </w:t>
      </w:r>
      <w:r w:rsidRPr="00EC07FB">
        <w:t>принципа.</w:t>
      </w:r>
    </w:p>
    <w:p w:rsidR="00931943" w:rsidRPr="00EC07FB" w:rsidRDefault="00931943" w:rsidP="00931943">
      <w:pPr>
        <w:ind w:firstLine="709"/>
        <w:jc w:val="both"/>
      </w:pP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по</w:t>
      </w:r>
      <w:r>
        <w:t xml:space="preserve"> </w:t>
      </w:r>
      <w:r w:rsidRPr="00EC07FB">
        <w:t>экстерриториальному</w:t>
      </w:r>
      <w:r>
        <w:t xml:space="preserve"> </w:t>
      </w:r>
      <w:r w:rsidRPr="00EC07FB">
        <w:t>принципу</w:t>
      </w:r>
      <w:r>
        <w:t xml:space="preserve"> </w:t>
      </w:r>
      <w:r w:rsidRPr="00EC07FB">
        <w:t>обеспечивается</w:t>
      </w:r>
      <w:r>
        <w:t xml:space="preserve"> </w:t>
      </w: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(представителя</w:t>
      </w:r>
      <w:r>
        <w:t xml:space="preserve"> </w:t>
      </w:r>
      <w:r w:rsidRPr="00EC07FB">
        <w:t>заявителя)</w:t>
      </w:r>
      <w:r>
        <w:t xml:space="preserve"> </w:t>
      </w:r>
      <w:r w:rsidRPr="00EC07FB">
        <w:t>по</w:t>
      </w:r>
      <w:r>
        <w:t xml:space="preserve"> </w:t>
      </w:r>
      <w:r w:rsidRPr="00EC07FB">
        <w:t>месту</w:t>
      </w:r>
      <w:r>
        <w:t xml:space="preserve"> </w:t>
      </w:r>
      <w:r w:rsidRPr="00EC07FB">
        <w:t>пребывания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(представителя</w:t>
      </w:r>
      <w:r>
        <w:t xml:space="preserve"> </w:t>
      </w:r>
      <w:r w:rsidRPr="00EC07FB">
        <w:t>заявителя)</w:t>
      </w:r>
      <w:r>
        <w:t xml:space="preserve"> </w:t>
      </w:r>
      <w:r w:rsidRPr="00EC07FB">
        <w:t>в</w:t>
      </w:r>
      <w:r>
        <w:t xml:space="preserve"> </w:t>
      </w:r>
      <w:r w:rsidRPr="00EC07FB">
        <w:t>МФЦ</w:t>
      </w:r>
      <w:r>
        <w:t xml:space="preserve"> </w:t>
      </w:r>
      <w:r w:rsidRPr="00EC07FB">
        <w:t>с</w:t>
      </w:r>
      <w:r>
        <w:t xml:space="preserve"> </w:t>
      </w:r>
      <w:r w:rsidRPr="00EC07FB">
        <w:t>заявлением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r w:rsidRPr="00EC07FB">
        <w:t>2.14.3.</w:t>
      </w:r>
      <w:r>
        <w:t xml:space="preserve"> </w:t>
      </w:r>
      <w:r w:rsidRPr="00EC07FB">
        <w:t>Взаимодействие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(его</w:t>
      </w:r>
      <w:r>
        <w:t xml:space="preserve"> </w:t>
      </w:r>
      <w:r w:rsidRPr="00EC07FB">
        <w:t>представителя)</w:t>
      </w:r>
      <w:r>
        <w:t xml:space="preserve"> </w:t>
      </w:r>
      <w:r w:rsidRPr="00EC07FB">
        <w:t>с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</w:t>
      </w:r>
      <w:r>
        <w:t xml:space="preserve"> </w:t>
      </w:r>
      <w:r w:rsidRPr="00EC07FB">
        <w:t>МФЦ,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 </w:t>
      </w:r>
      <w:r w:rsidRPr="00EC07FB">
        <w:t>услуги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два</w:t>
      </w:r>
      <w:r>
        <w:t xml:space="preserve"> </w:t>
      </w:r>
      <w:r w:rsidRPr="00EC07FB">
        <w:t>раза</w:t>
      </w:r>
      <w:r>
        <w:t xml:space="preserve"> </w:t>
      </w:r>
      <w:r w:rsidRPr="00EC07FB">
        <w:t>-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представлении</w:t>
      </w:r>
      <w:r>
        <w:t xml:space="preserve"> </w:t>
      </w:r>
      <w:r w:rsidRPr="00EC07FB">
        <w:t>в</w:t>
      </w:r>
      <w:r>
        <w:t xml:space="preserve"> </w:t>
      </w:r>
      <w:r w:rsidRPr="00EC07FB">
        <w:t>МФЦ,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со</w:t>
      </w:r>
      <w:r>
        <w:t xml:space="preserve"> </w:t>
      </w:r>
      <w:r w:rsidRPr="00EC07FB">
        <w:t>всеми</w:t>
      </w:r>
      <w:r>
        <w:t xml:space="preserve"> </w:t>
      </w:r>
      <w:r w:rsidRPr="00EC07FB">
        <w:t>необходимыми</w:t>
      </w:r>
      <w:r>
        <w:t xml:space="preserve"> </w:t>
      </w:r>
      <w:r w:rsidRPr="00EC07FB">
        <w:t>документами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при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непосредственно.</w:t>
      </w:r>
      <w:r>
        <w:t xml:space="preserve"> </w:t>
      </w:r>
      <w:r w:rsidRPr="00EC07FB">
        <w:t>Продолжительность</w:t>
      </w:r>
      <w:r>
        <w:t xml:space="preserve"> </w:t>
      </w:r>
      <w:r w:rsidRPr="00EC07FB">
        <w:t>одного</w:t>
      </w:r>
      <w:r>
        <w:t xml:space="preserve"> </w:t>
      </w:r>
      <w:r w:rsidRPr="00EC07FB">
        <w:t>взаимодействия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с</w:t>
      </w:r>
      <w:r>
        <w:t xml:space="preserve"> </w:t>
      </w:r>
      <w:r w:rsidRPr="00EC07FB">
        <w:t>должностным</w:t>
      </w:r>
      <w:r>
        <w:t xml:space="preserve"> </w:t>
      </w:r>
      <w:r w:rsidRPr="00EC07FB">
        <w:t>лицом</w:t>
      </w:r>
      <w:r>
        <w:t xml:space="preserve"> </w:t>
      </w:r>
      <w:r w:rsidRPr="00EC07FB">
        <w:t>МФЦ,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не</w:t>
      </w:r>
      <w:r>
        <w:t xml:space="preserve"> </w:t>
      </w:r>
      <w:r w:rsidRPr="00EC07FB">
        <w:t>превышает</w:t>
      </w:r>
      <w:r>
        <w:t xml:space="preserve"> </w:t>
      </w:r>
      <w:r w:rsidRPr="00EC07FB">
        <w:t>15</w:t>
      </w:r>
      <w:r>
        <w:t xml:space="preserve"> </w:t>
      </w:r>
      <w:r w:rsidRPr="00EC07FB">
        <w:t>минут.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взаимодействие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с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</w:t>
      </w:r>
      <w:r>
        <w:t xml:space="preserve"> </w:t>
      </w:r>
      <w:r w:rsidRPr="00EC07FB">
        <w:t>МФЦ,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два</w:t>
      </w:r>
      <w:r>
        <w:t xml:space="preserve"> </w:t>
      </w:r>
      <w:r w:rsidRPr="00EC07FB">
        <w:t>раза</w:t>
      </w:r>
      <w:r>
        <w:t xml:space="preserve"> </w:t>
      </w:r>
      <w:r w:rsidRPr="00EC07FB">
        <w:t>-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представлении</w:t>
      </w:r>
      <w:r>
        <w:t xml:space="preserve"> </w:t>
      </w:r>
      <w:r w:rsidRPr="00EC07FB">
        <w:t>в</w:t>
      </w:r>
      <w:r>
        <w:t xml:space="preserve"> </w:t>
      </w:r>
      <w:r w:rsidRPr="00EC07FB">
        <w:t>МФЦ,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всех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при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непосредственно.</w:t>
      </w:r>
      <w:r>
        <w:t xml:space="preserve"> </w:t>
      </w:r>
      <w:r w:rsidRPr="00EC07FB">
        <w:t>Продолжительность</w:t>
      </w:r>
      <w:r>
        <w:t xml:space="preserve"> </w:t>
      </w:r>
      <w:r w:rsidRPr="00EC07FB">
        <w:t>одного</w:t>
      </w:r>
      <w:r>
        <w:t xml:space="preserve"> </w:t>
      </w:r>
      <w:r w:rsidRPr="00EC07FB">
        <w:t>взаимодействия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с</w:t>
      </w:r>
      <w:r>
        <w:t xml:space="preserve"> </w:t>
      </w:r>
      <w:r w:rsidRPr="00EC07FB">
        <w:t>должностным</w:t>
      </w:r>
      <w:r>
        <w:t xml:space="preserve"> </w:t>
      </w:r>
      <w:r w:rsidRPr="00EC07FB">
        <w:t>лицом</w:t>
      </w:r>
      <w:r>
        <w:t xml:space="preserve"> </w:t>
      </w:r>
      <w:r w:rsidRPr="00EC07FB">
        <w:t>МФЦ,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не</w:t>
      </w:r>
      <w:r>
        <w:t xml:space="preserve"> </w:t>
      </w:r>
      <w:r w:rsidRPr="00EC07FB">
        <w:t>превышает</w:t>
      </w:r>
      <w:r>
        <w:t xml:space="preserve"> </w:t>
      </w:r>
      <w:r w:rsidRPr="00EC07FB">
        <w:t>15</w:t>
      </w:r>
      <w:r>
        <w:t xml:space="preserve"> </w:t>
      </w:r>
      <w:r w:rsidRPr="00EC07FB">
        <w:t>минут.</w:t>
      </w:r>
    </w:p>
    <w:p w:rsidR="00931943" w:rsidRPr="00EC07FB" w:rsidRDefault="00931943" w:rsidP="00931943">
      <w:pPr>
        <w:ind w:firstLine="709"/>
        <w:jc w:val="both"/>
      </w:pPr>
      <w:r w:rsidRPr="00EC07FB">
        <w:t>Заявителям</w:t>
      </w:r>
      <w:r>
        <w:t xml:space="preserve"> </w:t>
      </w:r>
      <w:r w:rsidRPr="00EC07FB">
        <w:t>обеспечивается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оценить</w:t>
      </w:r>
      <w:r>
        <w:t xml:space="preserve"> </w:t>
      </w:r>
      <w:r w:rsidRPr="00EC07FB">
        <w:t>доступность</w:t>
      </w:r>
      <w:r>
        <w:t xml:space="preserve"> </w:t>
      </w:r>
      <w:r w:rsidRPr="00EC07FB">
        <w:t>и</w:t>
      </w:r>
      <w:r>
        <w:t xml:space="preserve"> </w:t>
      </w:r>
      <w:r w:rsidRPr="00EC07FB">
        <w:t>качество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портале.</w:t>
      </w:r>
    </w:p>
    <w:p w:rsidR="00931943" w:rsidRPr="00EC07FB" w:rsidRDefault="00931943" w:rsidP="00931943">
      <w:pPr>
        <w:ind w:firstLine="709"/>
        <w:jc w:val="both"/>
      </w:pPr>
      <w:r w:rsidRPr="00EC07FB">
        <w:t>2.14.4.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обратиться</w:t>
      </w:r>
      <w:r>
        <w:t xml:space="preserve"> </w:t>
      </w:r>
      <w:r w:rsidRPr="00EC07FB">
        <w:t>в</w:t>
      </w:r>
      <w:r>
        <w:t xml:space="preserve"> </w:t>
      </w:r>
      <w:r w:rsidRPr="00EC07FB">
        <w:t>МФЦ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со</w:t>
      </w:r>
      <w:r>
        <w:t xml:space="preserve"> </w:t>
      </w:r>
      <w:r w:rsidRPr="00EC07FB">
        <w:t>статьей</w:t>
      </w:r>
      <w:r>
        <w:t xml:space="preserve"> </w:t>
      </w:r>
      <w:r w:rsidRPr="00EC07FB">
        <w:t>15.1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года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</w:t>
      </w:r>
      <w:r>
        <w:t xml:space="preserve"> </w:t>
      </w:r>
      <w:r w:rsidRPr="00EC07FB">
        <w:t>путем</w:t>
      </w:r>
      <w:r>
        <w:t xml:space="preserve"> </w:t>
      </w:r>
      <w:r w:rsidRPr="00EC07FB">
        <w:t>подачи</w:t>
      </w:r>
      <w:r>
        <w:t xml:space="preserve"> </w:t>
      </w:r>
      <w:r w:rsidRPr="00EC07FB">
        <w:t>комплексного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нескольких</w:t>
      </w:r>
      <w:r>
        <w:t xml:space="preserve"> </w:t>
      </w:r>
      <w:r w:rsidRPr="00EC07FB">
        <w:t>государственных</w:t>
      </w:r>
      <w:r>
        <w:t xml:space="preserve"> 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услуг».</w:t>
      </w:r>
    </w:p>
    <w:p w:rsidR="00931943" w:rsidRPr="00EC07FB" w:rsidRDefault="00931943" w:rsidP="00931943">
      <w:pPr>
        <w:ind w:firstLine="709"/>
        <w:jc w:val="both"/>
      </w:pPr>
      <w:r w:rsidRPr="00EC07FB">
        <w:t>2.15.</w:t>
      </w:r>
      <w:r>
        <w:t xml:space="preserve"> </w:t>
      </w:r>
      <w:r w:rsidRPr="00EC07FB">
        <w:t>Иные</w:t>
      </w:r>
      <w:r>
        <w:t xml:space="preserve"> </w:t>
      </w:r>
      <w:r w:rsidRPr="00EC07FB">
        <w:t>требования,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учитывающие</w:t>
      </w:r>
      <w:r>
        <w:t xml:space="preserve"> </w:t>
      </w:r>
      <w:r w:rsidRPr="00EC07FB">
        <w:t>особенности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многофункциональных</w:t>
      </w:r>
      <w:r>
        <w:t xml:space="preserve"> </w:t>
      </w:r>
      <w:r w:rsidRPr="00EC07FB">
        <w:t>центрах,</w:t>
      </w:r>
      <w:r>
        <w:t xml:space="preserve"> </w:t>
      </w:r>
      <w:r w:rsidRPr="00EC07FB">
        <w:t>особенности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по</w:t>
      </w:r>
      <w:r>
        <w:t xml:space="preserve"> </w:t>
      </w:r>
      <w:r w:rsidRPr="00EC07FB">
        <w:t>экстерриториальному</w:t>
      </w:r>
      <w:r>
        <w:t xml:space="preserve"> </w:t>
      </w:r>
      <w:r w:rsidRPr="00EC07FB">
        <w:t>принципу</w:t>
      </w:r>
      <w:r>
        <w:t xml:space="preserve"> </w:t>
      </w:r>
      <w:r w:rsidRPr="00EC07FB">
        <w:t>(в</w:t>
      </w:r>
      <w:r>
        <w:t xml:space="preserve"> </w:t>
      </w:r>
      <w:r w:rsidRPr="00EC07FB">
        <w:t>случае,</w:t>
      </w:r>
      <w:r>
        <w:t xml:space="preserve"> </w:t>
      </w:r>
      <w:r w:rsidRPr="00EC07FB">
        <w:t>если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lastRenderedPageBreak/>
        <w:t>услуга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по</w:t>
      </w:r>
      <w:r>
        <w:t xml:space="preserve"> </w:t>
      </w:r>
      <w:r w:rsidRPr="00EC07FB">
        <w:t>экстерриториальному</w:t>
      </w:r>
      <w:r>
        <w:t xml:space="preserve"> </w:t>
      </w:r>
      <w:r w:rsidRPr="00EC07FB">
        <w:t>принципу)</w:t>
      </w:r>
      <w:r>
        <w:t xml:space="preserve"> </w:t>
      </w:r>
      <w:r w:rsidRPr="00EC07FB">
        <w:t>и</w:t>
      </w:r>
      <w:r>
        <w:t xml:space="preserve"> </w:t>
      </w:r>
      <w:r w:rsidRPr="00EC07FB">
        <w:t>особенности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</w:p>
    <w:p w:rsidR="00931943" w:rsidRPr="00EC07FB" w:rsidRDefault="00931943" w:rsidP="00931943">
      <w:pPr>
        <w:ind w:firstLine="709"/>
        <w:jc w:val="both"/>
      </w:pPr>
      <w:r w:rsidRPr="00EC07FB">
        <w:t>2.15.1.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заявителям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представить</w:t>
      </w:r>
      <w:r>
        <w:t xml:space="preserve"> </w:t>
      </w:r>
      <w:r w:rsidRPr="00EC07FB">
        <w:t>заявление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(содержащиеся</w:t>
      </w:r>
      <w:r>
        <w:t xml:space="preserve"> </w:t>
      </w:r>
      <w:r w:rsidRPr="00EC07FB">
        <w:t>в</w:t>
      </w:r>
      <w:r>
        <w:t xml:space="preserve"> </w:t>
      </w:r>
      <w:r w:rsidRPr="00EC07FB">
        <w:t>них</w:t>
      </w:r>
      <w:r>
        <w:t xml:space="preserve"> </w:t>
      </w:r>
      <w:r w:rsidRPr="00EC07FB">
        <w:t>сведения),</w:t>
      </w:r>
      <w:r>
        <w:t xml:space="preserve"> </w:t>
      </w:r>
      <w:r w:rsidRPr="00EC07FB">
        <w:t>необходимые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документа:</w:t>
      </w:r>
    </w:p>
    <w:p w:rsidR="00931943" w:rsidRPr="00EC07FB" w:rsidRDefault="00931943" w:rsidP="00931943">
      <w:pPr>
        <w:ind w:firstLine="709"/>
        <w:jc w:val="both"/>
      </w:pPr>
      <w:r w:rsidRPr="00EC07FB">
        <w:t>в</w:t>
      </w:r>
      <w:r>
        <w:t xml:space="preserve"> </w:t>
      </w:r>
      <w:r w:rsidRPr="00EC07FB">
        <w:t>администрацию;</w:t>
      </w:r>
    </w:p>
    <w:p w:rsidR="00931943" w:rsidRPr="00EC07FB" w:rsidRDefault="00931943" w:rsidP="00931943">
      <w:pPr>
        <w:ind w:firstLine="709"/>
        <w:jc w:val="both"/>
      </w:pPr>
      <w:r w:rsidRPr="00EC07FB">
        <w:t>через</w:t>
      </w:r>
      <w:r>
        <w:t xml:space="preserve"> </w:t>
      </w:r>
      <w:r w:rsidRPr="00EC07FB">
        <w:t>МФЦ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администрацию;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посредством</w:t>
      </w:r>
      <w:r>
        <w:t xml:space="preserve"> </w:t>
      </w:r>
      <w:r w:rsidRPr="00EC07FB">
        <w:t>использования</w:t>
      </w:r>
      <w:r>
        <w:t xml:space="preserve"> </w:t>
      </w:r>
      <w:r w:rsidRPr="00EC07FB">
        <w:t>информационно-телекоммуникационных</w:t>
      </w:r>
      <w:r>
        <w:t xml:space="preserve"> </w:t>
      </w:r>
      <w:r w:rsidRPr="00EC07FB">
        <w:t>технологий,</w:t>
      </w:r>
      <w:r>
        <w:t xml:space="preserve"> </w:t>
      </w:r>
      <w:r w:rsidRPr="00EC07FB">
        <w:t>включая</w:t>
      </w:r>
      <w:r>
        <w:t xml:space="preserve"> </w:t>
      </w:r>
      <w:r w:rsidRPr="00EC07FB">
        <w:t>использование,</w:t>
      </w:r>
      <w:r>
        <w:t xml:space="preserve"> </w:t>
      </w:r>
      <w:r w:rsidRPr="00EC07FB">
        <w:t>с</w:t>
      </w:r>
      <w:r>
        <w:t xml:space="preserve"> </w:t>
      </w:r>
      <w:r w:rsidRPr="00EC07FB">
        <w:t>применением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подписи,</w:t>
      </w:r>
      <w:r>
        <w:t xml:space="preserve"> </w:t>
      </w:r>
      <w:r w:rsidRPr="00EC07FB">
        <w:t>вид</w:t>
      </w:r>
      <w:r>
        <w:t xml:space="preserve"> </w:t>
      </w:r>
      <w:r w:rsidRPr="00EC07FB">
        <w:t>которой</w:t>
      </w:r>
      <w:r>
        <w:t xml:space="preserve"> </w:t>
      </w:r>
      <w:r w:rsidRPr="00EC07FB">
        <w:t>должен</w:t>
      </w:r>
      <w:r>
        <w:t xml:space="preserve"> </w:t>
      </w:r>
      <w:r w:rsidRPr="00EC07FB">
        <w:t>соответствовать</w:t>
      </w:r>
      <w:r>
        <w:t xml:space="preserve"> </w:t>
      </w:r>
      <w:r w:rsidRPr="00EC07FB">
        <w:t>требованиям,</w:t>
      </w:r>
      <w:r>
        <w:t xml:space="preserve"> </w:t>
      </w:r>
      <w:r w:rsidRPr="00EC07FB">
        <w:t>установленным</w:t>
      </w:r>
      <w:r>
        <w:t xml:space="preserve"> </w:t>
      </w:r>
      <w:r w:rsidRPr="00EC07FB">
        <w:t>«Правилами</w:t>
      </w:r>
      <w:r>
        <w:t xml:space="preserve"> </w:t>
      </w:r>
      <w:r w:rsidRPr="00EC07FB">
        <w:t>использования</w:t>
      </w:r>
      <w:r>
        <w:t xml:space="preserve"> </w:t>
      </w:r>
      <w:r w:rsidRPr="00EC07FB">
        <w:t>усиленной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</w:t>
      </w:r>
      <w:r>
        <w:t xml:space="preserve"> </w:t>
      </w:r>
      <w:r w:rsidRPr="00EC07FB">
        <w:t>при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услуг»,</w:t>
      </w:r>
      <w:r>
        <w:t xml:space="preserve"> </w:t>
      </w:r>
      <w:r w:rsidRPr="00EC07FB">
        <w:t>утвержденных</w:t>
      </w:r>
      <w:r>
        <w:t xml:space="preserve"> </w:t>
      </w:r>
      <w:r w:rsidRPr="00EC07FB">
        <w:t>постановлением</w:t>
      </w:r>
      <w:r>
        <w:t xml:space="preserve"> </w:t>
      </w:r>
      <w:r w:rsidRPr="00EC07FB">
        <w:t>Правительства</w:t>
      </w:r>
      <w:r>
        <w:t xml:space="preserve"> </w:t>
      </w:r>
      <w:r w:rsidRPr="00EC07FB">
        <w:t>РФ</w:t>
      </w:r>
      <w:r>
        <w:t xml:space="preserve"> </w:t>
      </w:r>
      <w:r w:rsidRPr="00EC07FB">
        <w:t>от</w:t>
      </w:r>
      <w:r>
        <w:t xml:space="preserve"> </w:t>
      </w:r>
      <w:r w:rsidRPr="00EC07FB">
        <w:t>25</w:t>
      </w:r>
      <w:r>
        <w:t xml:space="preserve"> </w:t>
      </w:r>
      <w:r w:rsidRPr="00EC07FB">
        <w:t>августа</w:t>
      </w:r>
      <w:r>
        <w:t xml:space="preserve"> </w:t>
      </w:r>
      <w:r w:rsidRPr="00EC07FB">
        <w:t>2012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852</w:t>
      </w:r>
      <w:r>
        <w:t xml:space="preserve"> </w:t>
      </w:r>
      <w:r w:rsidRPr="00EC07FB">
        <w:t>«Об</w:t>
      </w:r>
      <w:r>
        <w:t xml:space="preserve"> </w:t>
      </w:r>
      <w:r w:rsidRPr="00EC07FB">
        <w:t>утверждении</w:t>
      </w:r>
      <w:r>
        <w:t xml:space="preserve"> </w:t>
      </w:r>
      <w:r w:rsidRPr="00EC07FB">
        <w:t>Правил</w:t>
      </w:r>
      <w:r>
        <w:t xml:space="preserve"> </w:t>
      </w:r>
      <w:r w:rsidRPr="00EC07FB">
        <w:t>использования</w:t>
      </w:r>
      <w:r>
        <w:t xml:space="preserve"> </w:t>
      </w:r>
      <w:r w:rsidRPr="00EC07FB">
        <w:t>усиленной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</w:t>
      </w:r>
      <w:r>
        <w:t xml:space="preserve"> </w:t>
      </w:r>
      <w:r w:rsidRPr="00EC07FB">
        <w:t>при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и</w:t>
      </w:r>
      <w:r>
        <w:t xml:space="preserve"> </w:t>
      </w:r>
      <w:r w:rsidRPr="00EC07FB">
        <w:t>о</w:t>
      </w:r>
      <w:r>
        <w:t xml:space="preserve"> </w:t>
      </w:r>
      <w:r w:rsidRPr="00EC07FB">
        <w:t>внесении</w:t>
      </w:r>
      <w:r>
        <w:t xml:space="preserve"> </w:t>
      </w:r>
      <w:r w:rsidRPr="00EC07FB">
        <w:t>изменения</w:t>
      </w:r>
      <w:proofErr w:type="gramEnd"/>
      <w:r>
        <w:t xml:space="preserve"> </w:t>
      </w:r>
      <w:r w:rsidRPr="00EC07FB">
        <w:t>в</w:t>
      </w:r>
      <w:r>
        <w:t xml:space="preserve"> </w:t>
      </w:r>
      <w:r w:rsidRPr="00EC07FB">
        <w:t>Правила</w:t>
      </w:r>
      <w:r>
        <w:t xml:space="preserve"> </w:t>
      </w:r>
      <w:r w:rsidRPr="00EC07FB">
        <w:t>разработки</w:t>
      </w:r>
      <w:r>
        <w:t xml:space="preserve"> </w:t>
      </w:r>
      <w:r w:rsidRPr="00EC07FB">
        <w:t>и</w:t>
      </w:r>
      <w:r>
        <w:t xml:space="preserve"> </w:t>
      </w:r>
      <w:r w:rsidRPr="00EC07FB">
        <w:t>утверждения</w:t>
      </w:r>
      <w:r>
        <w:t xml:space="preserve"> </w:t>
      </w:r>
      <w:r w:rsidRPr="00EC07FB">
        <w:t>административных</w:t>
      </w:r>
      <w:r>
        <w:t xml:space="preserve"> </w:t>
      </w:r>
      <w:r w:rsidRPr="00EC07FB">
        <w:t>регламентов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услуг»</w:t>
      </w:r>
      <w:r>
        <w:t xml:space="preserve"> </w:t>
      </w:r>
      <w:r w:rsidRPr="00EC07FB">
        <w:t>(с</w:t>
      </w:r>
      <w:r>
        <w:t xml:space="preserve"> </w:t>
      </w:r>
      <w:r w:rsidRPr="00EC07FB">
        <w:t>изменениями</w:t>
      </w:r>
      <w:r>
        <w:t xml:space="preserve"> </w:t>
      </w:r>
      <w:r w:rsidRPr="00EC07FB">
        <w:t>и</w:t>
      </w:r>
      <w:r>
        <w:t xml:space="preserve"> </w:t>
      </w:r>
      <w:r w:rsidRPr="00EC07FB">
        <w:t>дополнениями)</w:t>
      </w:r>
      <w:r>
        <w:t xml:space="preserve"> </w:t>
      </w:r>
      <w:r w:rsidRPr="00EC07FB">
        <w:t>и</w:t>
      </w:r>
      <w:r>
        <w:t xml:space="preserve"> </w:t>
      </w:r>
      <w:r w:rsidRPr="00EC07FB">
        <w:t>постановления</w:t>
      </w:r>
      <w:r>
        <w:t xml:space="preserve"> </w:t>
      </w:r>
      <w:r w:rsidRPr="00EC07FB">
        <w:t>Правительства</w:t>
      </w:r>
      <w:r>
        <w:t xml:space="preserve"> </w:t>
      </w:r>
      <w:r w:rsidRPr="00EC07FB">
        <w:t>РФ</w:t>
      </w:r>
      <w:r>
        <w:t xml:space="preserve"> </w:t>
      </w:r>
      <w:r w:rsidRPr="00EC07FB">
        <w:t>от</w:t>
      </w:r>
      <w:r>
        <w:t xml:space="preserve"> </w:t>
      </w:r>
      <w:r w:rsidRPr="00EC07FB">
        <w:t>25</w:t>
      </w:r>
      <w:r>
        <w:t xml:space="preserve"> </w:t>
      </w:r>
      <w:r w:rsidRPr="00EC07FB">
        <w:t>июня</w:t>
      </w:r>
      <w:r>
        <w:t xml:space="preserve"> </w:t>
      </w:r>
      <w:r w:rsidRPr="00EC07FB">
        <w:t>2012</w:t>
      </w:r>
      <w:r>
        <w:t xml:space="preserve"> </w:t>
      </w:r>
      <w:r w:rsidRPr="00EC07FB">
        <w:t>№</w:t>
      </w:r>
      <w:r>
        <w:t xml:space="preserve"> </w:t>
      </w:r>
      <w:r w:rsidRPr="00EC07FB">
        <w:t>634</w:t>
      </w:r>
      <w:r>
        <w:t xml:space="preserve"> </w:t>
      </w:r>
      <w:r w:rsidRPr="00EC07FB">
        <w:t>«О</w:t>
      </w:r>
      <w:r>
        <w:t xml:space="preserve"> </w:t>
      </w:r>
      <w:r w:rsidRPr="00EC07FB">
        <w:t>видах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подписи,</w:t>
      </w:r>
      <w:r>
        <w:t xml:space="preserve"> </w:t>
      </w:r>
      <w:r w:rsidRPr="00EC07FB">
        <w:t>использование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допускается</w:t>
      </w:r>
      <w:r>
        <w:t xml:space="preserve"> </w:t>
      </w:r>
      <w:r w:rsidRPr="00EC07FB">
        <w:t>при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</w:t>
      </w:r>
      <w:r>
        <w:t xml:space="preserve">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электронная</w:t>
      </w:r>
      <w:r>
        <w:t xml:space="preserve"> </w:t>
      </w:r>
      <w:r w:rsidRPr="00EC07FB">
        <w:t>подпись).</w:t>
      </w:r>
    </w:p>
    <w:p w:rsidR="00931943" w:rsidRPr="00EC07FB" w:rsidRDefault="00931943" w:rsidP="00931943">
      <w:pPr>
        <w:ind w:firstLine="709"/>
        <w:jc w:val="both"/>
      </w:pP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документы,</w:t>
      </w:r>
      <w:r>
        <w:t xml:space="preserve"> </w:t>
      </w:r>
      <w:r w:rsidRPr="00EC07FB">
        <w:t>необходимые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предоставляемые</w:t>
      </w:r>
      <w:r>
        <w:t xml:space="preserve"> </w:t>
      </w:r>
      <w:r w:rsidRPr="00EC07FB"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электронных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подписываются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требованиями</w:t>
      </w:r>
      <w:r>
        <w:t xml:space="preserve"> </w:t>
      </w:r>
      <w:r w:rsidRPr="00EC07FB">
        <w:t>статей</w:t>
      </w:r>
      <w:r>
        <w:t xml:space="preserve"> </w:t>
      </w:r>
      <w:r w:rsidRPr="00EC07FB">
        <w:t>21.1</w:t>
      </w:r>
      <w:r>
        <w:t xml:space="preserve"> </w:t>
      </w:r>
      <w:r w:rsidRPr="00EC07FB">
        <w:t>и</w:t>
      </w:r>
      <w:r>
        <w:t xml:space="preserve"> </w:t>
      </w:r>
      <w:r w:rsidRPr="00EC07FB">
        <w:t>21.2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года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</w:t>
      </w:r>
      <w:r>
        <w:t xml:space="preserve"> </w:t>
      </w:r>
      <w:r w:rsidRPr="00EC07FB">
        <w:t>и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6</w:t>
      </w:r>
      <w:r>
        <w:t xml:space="preserve"> </w:t>
      </w:r>
      <w:r w:rsidRPr="00EC07FB">
        <w:t>апреля</w:t>
      </w:r>
      <w:r>
        <w:t xml:space="preserve"> </w:t>
      </w:r>
      <w:r w:rsidRPr="00EC07FB">
        <w:t>2011</w:t>
      </w:r>
      <w:r>
        <w:t xml:space="preserve"> </w:t>
      </w:r>
      <w:r w:rsidRPr="00EC07FB">
        <w:t>года</w:t>
      </w:r>
      <w:r>
        <w:t xml:space="preserve"> </w:t>
      </w:r>
      <w:r w:rsidRPr="00EC07FB">
        <w:t>№</w:t>
      </w:r>
      <w:r>
        <w:t xml:space="preserve"> </w:t>
      </w:r>
      <w:r w:rsidRPr="00EC07FB">
        <w:t>63-ФЗ</w:t>
      </w:r>
      <w:r>
        <w:t xml:space="preserve"> </w:t>
      </w:r>
      <w:r w:rsidRPr="00EC07FB">
        <w:t>«Об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подписи».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заявлений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портала,</w:t>
      </w:r>
      <w:r>
        <w:t xml:space="preserve"> </w:t>
      </w:r>
      <w:r w:rsidRPr="00EC07FB">
        <w:t>заявление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должны</w:t>
      </w:r>
      <w:r>
        <w:t xml:space="preserve"> </w:t>
      </w:r>
      <w:r w:rsidRPr="00EC07FB">
        <w:t>быть</w:t>
      </w:r>
      <w:r>
        <w:t xml:space="preserve"> </w:t>
      </w:r>
      <w:r w:rsidRPr="00EC07FB">
        <w:t>подписаны</w:t>
      </w:r>
      <w:r>
        <w:t xml:space="preserve"> </w:t>
      </w:r>
      <w:r w:rsidRPr="00EC07FB">
        <w:t>усиленной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подписью,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допускаются</w:t>
      </w:r>
      <w:r>
        <w:t xml:space="preserve"> </w:t>
      </w:r>
      <w:r w:rsidRPr="00EC07FB">
        <w:t>к</w:t>
      </w:r>
      <w:r>
        <w:t xml:space="preserve"> </w:t>
      </w:r>
      <w:r w:rsidRPr="00EC07FB">
        <w:t>использованию</w:t>
      </w:r>
      <w:r>
        <w:t xml:space="preserve"> </w:t>
      </w:r>
      <w:r w:rsidRPr="00EC07FB">
        <w:t>при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оказываемой</w:t>
      </w:r>
      <w:r>
        <w:t xml:space="preserve"> </w:t>
      </w:r>
      <w:r w:rsidRPr="00EC07FB">
        <w:t>с</w:t>
      </w:r>
      <w:r>
        <w:t xml:space="preserve"> </w:t>
      </w:r>
      <w:r w:rsidRPr="00EC07FB">
        <w:t>применением</w:t>
      </w:r>
      <w:r>
        <w:t xml:space="preserve"> </w:t>
      </w:r>
      <w:r w:rsidRPr="00EC07FB">
        <w:t>усиленной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подписи,</w:t>
      </w:r>
      <w:r>
        <w:t xml:space="preserve"> </w:t>
      </w:r>
      <w:r w:rsidRPr="00EC07FB">
        <w:t>и</w:t>
      </w:r>
      <w:r>
        <w:t xml:space="preserve"> </w:t>
      </w:r>
      <w:r w:rsidRPr="00EC07FB">
        <w:t>определяются</w:t>
      </w:r>
      <w:r>
        <w:t xml:space="preserve"> </w:t>
      </w:r>
      <w:r w:rsidRPr="00EC07FB">
        <w:t>на</w:t>
      </w:r>
      <w:r>
        <w:t xml:space="preserve"> </w:t>
      </w:r>
      <w:r w:rsidRPr="00EC07FB">
        <w:t>основании</w:t>
      </w:r>
      <w:r>
        <w:t xml:space="preserve"> </w:t>
      </w:r>
      <w:r w:rsidRPr="00EC07FB">
        <w:t>утверждаемой</w:t>
      </w:r>
      <w:r>
        <w:t xml:space="preserve"> </w:t>
      </w:r>
      <w:r w:rsidRPr="00EC07FB">
        <w:t>органом,</w:t>
      </w:r>
      <w:r>
        <w:t xml:space="preserve"> </w:t>
      </w:r>
      <w:r w:rsidRPr="00EC07FB">
        <w:t>предоставляющим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по</w:t>
      </w:r>
      <w:r>
        <w:t xml:space="preserve"> </w:t>
      </w:r>
      <w:r w:rsidRPr="00EC07FB">
        <w:t>согласованию</w:t>
      </w:r>
      <w:r>
        <w:t xml:space="preserve"> </w:t>
      </w:r>
      <w:r w:rsidRPr="00EC07FB">
        <w:t>с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службой</w:t>
      </w:r>
      <w:r>
        <w:t xml:space="preserve"> </w:t>
      </w:r>
      <w:r w:rsidRPr="00EC07FB">
        <w:t>безопасности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модели</w:t>
      </w:r>
      <w:proofErr w:type="gramEnd"/>
      <w:r>
        <w:t xml:space="preserve"> </w:t>
      </w:r>
      <w:r w:rsidRPr="00EC07FB">
        <w:t>угроз</w:t>
      </w:r>
      <w:r>
        <w:t xml:space="preserve"> </w:t>
      </w:r>
      <w:r w:rsidRPr="00EC07FB">
        <w:t>безопасности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в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системе,</w:t>
      </w:r>
      <w:r>
        <w:t xml:space="preserve"> </w:t>
      </w:r>
      <w:r w:rsidRPr="00EC07FB">
        <w:t>используемой</w:t>
      </w:r>
      <w:r>
        <w:t xml:space="preserve"> </w:t>
      </w:r>
      <w:r w:rsidRPr="00EC07FB">
        <w:t>в</w:t>
      </w:r>
      <w:r>
        <w:t xml:space="preserve"> </w:t>
      </w:r>
      <w:r w:rsidRPr="00EC07FB">
        <w:t>целях</w:t>
      </w:r>
      <w:r>
        <w:t xml:space="preserve"> </w:t>
      </w:r>
      <w:r w:rsidRPr="00EC07FB">
        <w:t>приема</w:t>
      </w:r>
      <w:r>
        <w:t xml:space="preserve"> </w:t>
      </w:r>
      <w:r w:rsidRPr="00EC07FB">
        <w:t>обращений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такой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r w:rsidRPr="00EC07FB">
        <w:t>2.15.2.</w:t>
      </w:r>
      <w:r>
        <w:t xml:space="preserve"> </w:t>
      </w:r>
      <w:r w:rsidRPr="00EC07FB">
        <w:t>Заявителям</w:t>
      </w:r>
      <w:r>
        <w:t xml:space="preserve"> </w:t>
      </w:r>
      <w:r w:rsidRPr="00EC07FB">
        <w:t>обеспечивается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предоставляемой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услуге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портале.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доступа</w:t>
      </w:r>
      <w:r>
        <w:t xml:space="preserve"> </w:t>
      </w:r>
      <w:r w:rsidRPr="00EC07FB">
        <w:t>к</w:t>
      </w:r>
      <w:r>
        <w:t xml:space="preserve"> </w:t>
      </w:r>
      <w:r w:rsidRPr="00EC07FB">
        <w:t>возможностям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необходимо</w:t>
      </w:r>
      <w:r>
        <w:t xml:space="preserve"> </w:t>
      </w:r>
      <w:r w:rsidRPr="00EC07FB">
        <w:t>выбрать</w:t>
      </w:r>
      <w:r>
        <w:t xml:space="preserve"> </w:t>
      </w:r>
      <w:r w:rsidRPr="00EC07FB">
        <w:t>субъект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и</w:t>
      </w:r>
      <w:r>
        <w:t xml:space="preserve"> </w:t>
      </w:r>
      <w:r w:rsidRPr="00EC07FB">
        <w:t>после</w:t>
      </w:r>
      <w:r>
        <w:t xml:space="preserve"> </w:t>
      </w:r>
      <w:r w:rsidRPr="00EC07FB">
        <w:t>открытия</w:t>
      </w:r>
      <w:r>
        <w:t xml:space="preserve"> </w:t>
      </w:r>
      <w:r w:rsidRPr="00EC07FB">
        <w:t>списка</w:t>
      </w:r>
      <w:r>
        <w:t xml:space="preserve"> </w:t>
      </w:r>
      <w:r w:rsidRPr="00EC07FB">
        <w:t>территориальных</w:t>
      </w:r>
      <w:r>
        <w:t xml:space="preserve"> </w:t>
      </w:r>
      <w:r w:rsidRPr="00EC07FB">
        <w:t>федеральных</w:t>
      </w:r>
      <w:r>
        <w:t xml:space="preserve"> </w:t>
      </w:r>
      <w:r w:rsidRPr="00EC07FB">
        <w:t>органов</w:t>
      </w:r>
      <w:r>
        <w:t xml:space="preserve"> </w:t>
      </w:r>
      <w:r w:rsidRPr="00EC07FB">
        <w:t>исполнительной</w:t>
      </w:r>
      <w:r>
        <w:t xml:space="preserve"> </w:t>
      </w:r>
      <w:r w:rsidRPr="00EC07FB">
        <w:t>власти</w:t>
      </w:r>
      <w:r>
        <w:t xml:space="preserve"> </w:t>
      </w:r>
      <w:r w:rsidRPr="00EC07FB">
        <w:t>в</w:t>
      </w:r>
      <w:r>
        <w:t xml:space="preserve"> </w:t>
      </w:r>
      <w:r w:rsidRPr="00EC07FB">
        <w:t>этом</w:t>
      </w:r>
      <w:r>
        <w:t xml:space="preserve"> </w:t>
      </w:r>
      <w:r w:rsidRPr="00EC07FB">
        <w:t>субъекте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органов</w:t>
      </w:r>
      <w:r>
        <w:t xml:space="preserve"> </w:t>
      </w:r>
      <w:r w:rsidRPr="00EC07FB">
        <w:t>исполнительной</w:t>
      </w:r>
      <w:r>
        <w:t xml:space="preserve"> </w:t>
      </w:r>
      <w:r w:rsidRPr="00EC07FB">
        <w:t>власти</w:t>
      </w:r>
      <w:r>
        <w:t xml:space="preserve"> </w:t>
      </w:r>
      <w:r w:rsidRPr="00EC07FB">
        <w:t>субъекта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и</w:t>
      </w:r>
      <w:r>
        <w:t xml:space="preserve"> </w:t>
      </w:r>
      <w:r w:rsidRPr="00EC07FB">
        <w:t>органов</w:t>
      </w:r>
      <w:r>
        <w:t xml:space="preserve"> </w:t>
      </w:r>
      <w:r w:rsidRPr="00EC07FB">
        <w:t>местного</w:t>
      </w:r>
      <w:r>
        <w:t xml:space="preserve"> </w:t>
      </w:r>
      <w:r w:rsidRPr="00EC07FB">
        <w:t>самоуправления</w:t>
      </w:r>
      <w:r>
        <w:t xml:space="preserve"> </w:t>
      </w:r>
      <w:r w:rsidRPr="00EC07FB">
        <w:t>выбрать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(указать</w:t>
      </w:r>
      <w:r>
        <w:t xml:space="preserve"> </w:t>
      </w:r>
      <w:r w:rsidRPr="00EC07FB">
        <w:t>наименование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согласно</w:t>
      </w:r>
      <w:r>
        <w:t xml:space="preserve"> </w:t>
      </w:r>
      <w:r w:rsidRPr="00EC07FB">
        <w:t>Уставу)</w:t>
      </w:r>
      <w:r>
        <w:t xml:space="preserve"> </w:t>
      </w:r>
      <w:r w:rsidRPr="00EC07FB">
        <w:t>с</w:t>
      </w:r>
      <w:r>
        <w:t xml:space="preserve"> </w:t>
      </w:r>
      <w:r w:rsidRPr="00EC07FB">
        <w:t>перечнем</w:t>
      </w:r>
      <w:r>
        <w:t xml:space="preserve"> </w:t>
      </w:r>
      <w:r w:rsidRPr="00EC07FB">
        <w:t>оказываемых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и</w:t>
      </w:r>
      <w:r>
        <w:t xml:space="preserve"> </w:t>
      </w:r>
      <w:r w:rsidRPr="00EC07FB">
        <w:t>информацией</w:t>
      </w:r>
      <w:r>
        <w:t xml:space="preserve"> </w:t>
      </w:r>
      <w:r w:rsidRPr="00EC07FB">
        <w:t>по</w:t>
      </w:r>
      <w:r>
        <w:t xml:space="preserve"> </w:t>
      </w:r>
      <w:r w:rsidRPr="00EC07FB">
        <w:t>каждой</w:t>
      </w:r>
      <w:r>
        <w:t xml:space="preserve"> </w:t>
      </w:r>
      <w:r w:rsidRPr="00EC07FB">
        <w:t>услуге.</w:t>
      </w:r>
      <w:r>
        <w:t xml:space="preserve"> </w:t>
      </w:r>
      <w:proofErr w:type="gramEnd"/>
    </w:p>
    <w:p w:rsidR="00931943" w:rsidRPr="00EC07FB" w:rsidRDefault="00931943" w:rsidP="00931943">
      <w:pPr>
        <w:ind w:firstLine="709"/>
        <w:jc w:val="both"/>
      </w:pPr>
      <w:r w:rsidRPr="00EC07FB">
        <w:t>В</w:t>
      </w:r>
      <w:r>
        <w:t xml:space="preserve"> </w:t>
      </w:r>
      <w:r w:rsidRPr="00EC07FB">
        <w:t>карточке</w:t>
      </w:r>
      <w:r>
        <w:t xml:space="preserve"> </w:t>
      </w:r>
      <w:r w:rsidRPr="00EC07FB">
        <w:t>каждой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содержится</w:t>
      </w:r>
      <w:r>
        <w:t xml:space="preserve"> </w:t>
      </w:r>
      <w:r w:rsidRPr="00EC07FB">
        <w:t>описание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подробная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и</w:t>
      </w:r>
      <w:r>
        <w:t xml:space="preserve"> </w:t>
      </w:r>
      <w:r w:rsidRPr="00EC07FB">
        <w:t>способах</w:t>
      </w:r>
      <w:r>
        <w:t xml:space="preserve"> </w:t>
      </w:r>
      <w:r w:rsidRPr="00EC07FB">
        <w:t>обращения</w:t>
      </w:r>
      <w:r>
        <w:t xml:space="preserve"> </w:t>
      </w:r>
      <w:r w:rsidRPr="00EC07FB">
        <w:t>за</w:t>
      </w:r>
      <w:r>
        <w:t xml:space="preserve"> </w:t>
      </w:r>
      <w:r w:rsidRPr="00EC07FB">
        <w:t>услугой,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сроках</w:t>
      </w:r>
      <w:r>
        <w:t xml:space="preserve"> </w:t>
      </w:r>
      <w:r w:rsidRPr="00EC07FB">
        <w:t>ее</w:t>
      </w:r>
      <w:r>
        <w:t xml:space="preserve"> </w:t>
      </w:r>
      <w:r w:rsidRPr="00EC07FB">
        <w:t>исполнения,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бланки</w:t>
      </w:r>
      <w:r>
        <w:t xml:space="preserve"> </w:t>
      </w:r>
      <w:r w:rsidRPr="00EC07FB">
        <w:t>заявлений</w:t>
      </w:r>
      <w:r>
        <w:t xml:space="preserve"> </w:t>
      </w:r>
      <w:r w:rsidRPr="00EC07FB">
        <w:t>и</w:t>
      </w:r>
      <w:r>
        <w:t xml:space="preserve"> </w:t>
      </w:r>
      <w:r w:rsidRPr="00EC07FB">
        <w:t>форм,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необходимо</w:t>
      </w:r>
      <w:r>
        <w:t xml:space="preserve"> </w:t>
      </w:r>
      <w:r w:rsidRPr="00EC07FB">
        <w:t>заполнить</w:t>
      </w:r>
      <w:r>
        <w:t xml:space="preserve"> </w:t>
      </w:r>
      <w:r w:rsidRPr="00EC07FB">
        <w:t>для</w:t>
      </w:r>
      <w:r>
        <w:t xml:space="preserve"> </w:t>
      </w:r>
      <w:r w:rsidRPr="00EC07FB">
        <w:t>обращения</w:t>
      </w:r>
      <w:r>
        <w:t xml:space="preserve"> </w:t>
      </w:r>
      <w:r w:rsidRPr="00EC07FB">
        <w:t>за</w:t>
      </w:r>
      <w:r>
        <w:t xml:space="preserve"> </w:t>
      </w:r>
      <w:r w:rsidRPr="00EC07FB">
        <w:t>услугой.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Подача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</w:t>
      </w:r>
      <w:r>
        <w:t xml:space="preserve"> </w:t>
      </w:r>
      <w:r w:rsidRPr="00EC07FB">
        <w:t>прием</w:t>
      </w:r>
      <w:r>
        <w:t xml:space="preserve"> </w:t>
      </w:r>
      <w:r w:rsidRPr="00EC07FB">
        <w:t>таких</w:t>
      </w:r>
      <w:r>
        <w:t xml:space="preserve"> </w:t>
      </w:r>
      <w:r w:rsidRPr="00EC07FB">
        <w:t>запросов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в</w:t>
      </w:r>
      <w:r>
        <w:t xml:space="preserve"> </w:t>
      </w:r>
      <w:r w:rsidRPr="00EC07FB">
        <w:t>следующем</w:t>
      </w:r>
      <w:r>
        <w:t xml:space="preserve"> </w:t>
      </w:r>
      <w:r w:rsidRPr="00EC07FB">
        <w:t>порядке:</w:t>
      </w:r>
    </w:p>
    <w:p w:rsidR="00931943" w:rsidRPr="00EC07FB" w:rsidRDefault="00931943" w:rsidP="00931943">
      <w:pPr>
        <w:ind w:firstLine="709"/>
        <w:jc w:val="both"/>
      </w:pPr>
      <w:r w:rsidRPr="00EC07FB">
        <w:t>подача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на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электронном</w:t>
      </w:r>
      <w:r>
        <w:t xml:space="preserve"> </w:t>
      </w:r>
      <w:r w:rsidRPr="00EC07FB">
        <w:t>виде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через</w:t>
      </w:r>
      <w:r>
        <w:t xml:space="preserve"> </w:t>
      </w:r>
      <w:r w:rsidRPr="00EC07FB">
        <w:t>личный</w:t>
      </w:r>
      <w:r>
        <w:t xml:space="preserve"> </w:t>
      </w:r>
      <w:r w:rsidRPr="00EC07FB">
        <w:t>кабинет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портале;</w:t>
      </w:r>
    </w:p>
    <w:p w:rsidR="00931943" w:rsidRPr="00EC07FB" w:rsidRDefault="00931943" w:rsidP="00931943">
      <w:pPr>
        <w:ind w:firstLine="709"/>
        <w:jc w:val="both"/>
      </w:pPr>
      <w:r w:rsidRPr="00EC07FB">
        <w:lastRenderedPageBreak/>
        <w:t>для</w:t>
      </w:r>
      <w:r>
        <w:t xml:space="preserve"> </w:t>
      </w:r>
      <w:r w:rsidRPr="00EC07FB">
        <w:t>оформления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сети</w:t>
      </w:r>
      <w:r>
        <w:t xml:space="preserve"> </w:t>
      </w:r>
      <w:r w:rsidRPr="00EC07FB">
        <w:t>«Интернет»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необходимо</w:t>
      </w:r>
      <w:r>
        <w:t xml:space="preserve"> </w:t>
      </w:r>
      <w:r w:rsidRPr="00EC07FB">
        <w:t>пройти</w:t>
      </w:r>
      <w:r>
        <w:t xml:space="preserve"> </w:t>
      </w:r>
      <w:r w:rsidRPr="00EC07FB">
        <w:t>процедуру</w:t>
      </w:r>
      <w:r>
        <w:t xml:space="preserve"> </w:t>
      </w:r>
      <w:r w:rsidRPr="00EC07FB">
        <w:t>авторизации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портале;</w:t>
      </w:r>
    </w:p>
    <w:p w:rsidR="00931943" w:rsidRPr="00EC07FB" w:rsidRDefault="00931943" w:rsidP="00931943">
      <w:pPr>
        <w:ind w:firstLine="709"/>
        <w:jc w:val="both"/>
      </w:pPr>
      <w:r w:rsidRPr="00EC07FB">
        <w:t>для</w:t>
      </w:r>
      <w:r>
        <w:t xml:space="preserve"> </w:t>
      </w:r>
      <w:r w:rsidRPr="00EC07FB">
        <w:t>авторизации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необходимо</w:t>
      </w:r>
      <w:r>
        <w:t xml:space="preserve"> </w:t>
      </w:r>
      <w:r w:rsidRPr="00EC07FB">
        <w:t>ввести</w:t>
      </w:r>
      <w:r>
        <w:t xml:space="preserve"> </w:t>
      </w:r>
      <w:r w:rsidRPr="00EC07FB">
        <w:t>страховой</w:t>
      </w:r>
      <w:r>
        <w:t xml:space="preserve"> </w:t>
      </w:r>
      <w:r w:rsidRPr="00EC07FB">
        <w:t>номер</w:t>
      </w:r>
      <w:r>
        <w:t xml:space="preserve"> </w:t>
      </w:r>
      <w:r w:rsidRPr="00EC07FB">
        <w:t>индивидуального</w:t>
      </w:r>
      <w:r>
        <w:t xml:space="preserve"> </w:t>
      </w:r>
      <w:r w:rsidRPr="00EC07FB">
        <w:t>лицевого</w:t>
      </w:r>
      <w:r>
        <w:t xml:space="preserve"> </w:t>
      </w:r>
      <w:r w:rsidRPr="00EC07FB">
        <w:t>счета</w:t>
      </w:r>
      <w:r>
        <w:t xml:space="preserve"> </w:t>
      </w:r>
      <w:r w:rsidRPr="00EC07FB">
        <w:t>застрахованного</w:t>
      </w:r>
      <w:r>
        <w:t xml:space="preserve"> </w:t>
      </w:r>
      <w:r w:rsidRPr="00EC07FB">
        <w:t>лица,</w:t>
      </w:r>
      <w:r>
        <w:t xml:space="preserve"> </w:t>
      </w:r>
      <w:r w:rsidRPr="00EC07FB">
        <w:t>выданный</w:t>
      </w:r>
      <w:r>
        <w:t xml:space="preserve"> </w:t>
      </w:r>
      <w:r w:rsidRPr="00EC07FB">
        <w:t>Пенсионным</w:t>
      </w:r>
      <w:r>
        <w:t xml:space="preserve"> </w:t>
      </w:r>
      <w:r w:rsidRPr="00EC07FB">
        <w:t>фондом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(государственным</w:t>
      </w:r>
      <w:r>
        <w:t xml:space="preserve"> </w:t>
      </w:r>
      <w:r w:rsidRPr="00EC07FB">
        <w:t>учреждением)</w:t>
      </w:r>
      <w:r>
        <w:t xml:space="preserve"> </w:t>
      </w:r>
      <w:r w:rsidRPr="00EC07FB">
        <w:t>по</w:t>
      </w:r>
      <w:r>
        <w:t xml:space="preserve"> Кабардино-Балкарской Республик</w:t>
      </w:r>
      <w:proofErr w:type="gramStart"/>
      <w:r>
        <w:t>и</w:t>
      </w:r>
      <w:r w:rsidRPr="00EC07FB">
        <w:t>(</w:t>
      </w:r>
      <w:proofErr w:type="gramEnd"/>
      <w:r w:rsidRPr="00EC07FB">
        <w:t>СНИЛС),</w:t>
      </w:r>
      <w:r>
        <w:t xml:space="preserve"> </w:t>
      </w:r>
      <w:r w:rsidRPr="00EC07FB">
        <w:t>и</w:t>
      </w:r>
      <w:r>
        <w:t xml:space="preserve"> </w:t>
      </w:r>
      <w:r w:rsidRPr="00EC07FB">
        <w:t>пароль,</w:t>
      </w:r>
      <w:r>
        <w:t xml:space="preserve"> </w:t>
      </w:r>
      <w:r w:rsidRPr="00EC07FB">
        <w:t>полученный</w:t>
      </w:r>
      <w:r>
        <w:t xml:space="preserve"> </w:t>
      </w:r>
      <w:r w:rsidRPr="00EC07FB">
        <w:t>после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портале;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заявитель,</w:t>
      </w:r>
      <w:r>
        <w:t xml:space="preserve"> </w:t>
      </w:r>
      <w:r w:rsidRPr="00EC07FB">
        <w:t>выбрав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готовит</w:t>
      </w:r>
      <w:r>
        <w:t xml:space="preserve"> </w:t>
      </w:r>
      <w:r w:rsidRPr="00EC07FB">
        <w:t>пакет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(копии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электронном</w:t>
      </w:r>
      <w:r>
        <w:t xml:space="preserve"> </w:t>
      </w:r>
      <w:r w:rsidRPr="00EC07FB">
        <w:t>виде),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ее</w:t>
      </w:r>
      <w:r>
        <w:t xml:space="preserve"> </w:t>
      </w:r>
      <w:r w:rsidRPr="00EC07FB">
        <w:t>предоставления,</w:t>
      </w:r>
      <w:r>
        <w:t xml:space="preserve"> </w:t>
      </w:r>
      <w:r w:rsidRPr="00EC07FB">
        <w:t>и</w:t>
      </w:r>
      <w:r>
        <w:t xml:space="preserve"> </w:t>
      </w:r>
      <w:r w:rsidRPr="00EC07FB">
        <w:t>направляет</w:t>
      </w:r>
      <w:r>
        <w:t xml:space="preserve"> </w:t>
      </w:r>
      <w:r w:rsidRPr="00EC07FB">
        <w:t>их</w:t>
      </w:r>
      <w:r>
        <w:t xml:space="preserve"> </w:t>
      </w:r>
      <w:r w:rsidRPr="00EC07FB">
        <w:t>вместе</w:t>
      </w:r>
      <w:r>
        <w:t xml:space="preserve"> </w:t>
      </w:r>
      <w:r w:rsidRPr="00EC07FB">
        <w:t>с</w:t>
      </w:r>
      <w:r>
        <w:t xml:space="preserve"> </w:t>
      </w:r>
      <w:r w:rsidRPr="00EC07FB">
        <w:t>заявлением</w:t>
      </w:r>
      <w:r>
        <w:t xml:space="preserve"> </w:t>
      </w:r>
      <w:r w:rsidRPr="00EC07FB">
        <w:t>через</w:t>
      </w:r>
      <w:r>
        <w:t xml:space="preserve"> </w:t>
      </w:r>
      <w:r w:rsidRPr="00EC07FB">
        <w:t>личный</w:t>
      </w:r>
      <w:r>
        <w:t xml:space="preserve"> </w:t>
      </w:r>
      <w:r w:rsidRPr="00EC07FB">
        <w:t>кабинет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портале;</w:t>
      </w:r>
    </w:p>
    <w:p w:rsidR="00931943" w:rsidRPr="00EC07FB" w:rsidRDefault="00931943" w:rsidP="00931943">
      <w:pPr>
        <w:ind w:firstLine="709"/>
        <w:jc w:val="both"/>
      </w:pPr>
      <w:r w:rsidRPr="00EC07FB">
        <w:t>заявление</w:t>
      </w:r>
      <w:r>
        <w:t xml:space="preserve"> </w:t>
      </w:r>
      <w:r w:rsidRPr="00EC07FB">
        <w:t>вместе</w:t>
      </w:r>
      <w:r>
        <w:t xml:space="preserve"> </w:t>
      </w:r>
      <w:r w:rsidRPr="00EC07FB">
        <w:t>с</w:t>
      </w:r>
      <w:r>
        <w:t xml:space="preserve"> </w:t>
      </w:r>
      <w:r w:rsidRPr="00EC07FB">
        <w:t>электронными</w:t>
      </w:r>
      <w:r>
        <w:t xml:space="preserve"> </w:t>
      </w:r>
      <w:r w:rsidRPr="00EC07FB">
        <w:t>копиями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попадает</w:t>
      </w:r>
      <w:r>
        <w:t xml:space="preserve"> </w:t>
      </w:r>
      <w:r w:rsidRPr="00EC07FB">
        <w:t>в</w:t>
      </w:r>
      <w:r>
        <w:t xml:space="preserve"> </w:t>
      </w:r>
      <w:r w:rsidRPr="00EC07FB">
        <w:t>информационную</w:t>
      </w:r>
      <w:r>
        <w:t xml:space="preserve"> </w:t>
      </w:r>
      <w:r w:rsidRPr="00EC07FB">
        <w:t>систему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оказывающего</w:t>
      </w:r>
      <w:r>
        <w:t xml:space="preserve"> </w:t>
      </w:r>
      <w:r w:rsidRPr="00EC07FB">
        <w:t>выбранную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которая</w:t>
      </w:r>
      <w:r>
        <w:t xml:space="preserve"> </w:t>
      </w:r>
      <w:r w:rsidRPr="00EC07FB">
        <w:t>обеспечивает</w:t>
      </w:r>
      <w:r>
        <w:t xml:space="preserve"> </w:t>
      </w:r>
      <w:r w:rsidRPr="00EC07FB">
        <w:t>прием</w:t>
      </w:r>
      <w:r>
        <w:t xml:space="preserve"> </w:t>
      </w:r>
      <w:r w:rsidRPr="00EC07FB">
        <w:t>запросов,</w:t>
      </w:r>
      <w:r>
        <w:t xml:space="preserve"> </w:t>
      </w:r>
      <w:r w:rsidRPr="00EC07FB">
        <w:t>обращений,</w:t>
      </w:r>
      <w:r>
        <w:t xml:space="preserve"> </w:t>
      </w:r>
      <w:r w:rsidRPr="00EC07FB">
        <w:t>заявлений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(сведений),</w:t>
      </w:r>
      <w:r>
        <w:t xml:space="preserve"> </w:t>
      </w:r>
      <w:r w:rsidRPr="00EC07FB">
        <w:t>поступивших</w:t>
      </w:r>
      <w:r>
        <w:t xml:space="preserve"> </w:t>
      </w:r>
      <w:r w:rsidRPr="00EC07FB">
        <w:t>с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через</w:t>
      </w:r>
      <w:r>
        <w:t xml:space="preserve"> </w:t>
      </w:r>
      <w:r w:rsidRPr="00EC07FB">
        <w:t>систему</w:t>
      </w:r>
      <w:r>
        <w:t xml:space="preserve"> </w:t>
      </w:r>
      <w:r w:rsidRPr="00EC07FB">
        <w:t>межведомственного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взаимодействия.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2.15.3.</w:t>
      </w:r>
      <w:r>
        <w:t xml:space="preserve"> </w:t>
      </w:r>
      <w:r w:rsidRPr="00EC07FB">
        <w:t>Для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обеспечивается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осуществлять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получение</w:t>
      </w:r>
      <w:r>
        <w:t xml:space="preserve"> </w:t>
      </w:r>
      <w:r w:rsidRPr="00EC07FB">
        <w:t>сведений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выполнения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r w:rsidRPr="00EC07FB">
        <w:t>Сведения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и</w:t>
      </w:r>
      <w:r>
        <w:t xml:space="preserve"> </w:t>
      </w:r>
      <w:r w:rsidRPr="00EC07FB">
        <w:t>результате</w:t>
      </w:r>
      <w:r>
        <w:t xml:space="preserve"> </w:t>
      </w:r>
      <w:r w:rsidRPr="00EC07FB">
        <w:t>выполнения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электронном</w:t>
      </w:r>
      <w:r>
        <w:t xml:space="preserve"> </w:t>
      </w:r>
      <w:r w:rsidRPr="00EC07FB">
        <w:t>виде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представляются</w:t>
      </w:r>
      <w:r>
        <w:t xml:space="preserve"> </w:t>
      </w:r>
      <w:r w:rsidRPr="00EC07FB">
        <w:t>в</w:t>
      </w:r>
      <w:r>
        <w:t xml:space="preserve"> </w:t>
      </w:r>
      <w:r w:rsidRPr="00EC07FB">
        <w:t>виде</w:t>
      </w:r>
      <w:r>
        <w:t xml:space="preserve"> </w:t>
      </w:r>
      <w:r w:rsidRPr="00EC07FB">
        <w:t>уведомления</w:t>
      </w:r>
      <w:r>
        <w:t xml:space="preserve"> </w:t>
      </w:r>
      <w:r w:rsidRPr="00EC07FB">
        <w:t>в</w:t>
      </w:r>
      <w:r>
        <w:t xml:space="preserve"> </w:t>
      </w:r>
      <w:r w:rsidRPr="00EC07FB">
        <w:t>личном</w:t>
      </w:r>
      <w:r>
        <w:t xml:space="preserve"> </w:t>
      </w:r>
      <w:r w:rsidRPr="00EC07FB">
        <w:t>кабинете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портале.</w:t>
      </w:r>
    </w:p>
    <w:p w:rsidR="00931943" w:rsidRPr="00EC07FB" w:rsidRDefault="00931943" w:rsidP="00931943">
      <w:pPr>
        <w:ind w:firstLine="709"/>
        <w:jc w:val="both"/>
      </w:pPr>
      <w:r w:rsidRPr="00EC07FB">
        <w:t>2.15.4.</w:t>
      </w:r>
      <w:r>
        <w:t xml:space="preserve"> </w:t>
      </w:r>
      <w:r w:rsidRPr="00EC07FB">
        <w:t>При</w:t>
      </w:r>
      <w:r>
        <w:t xml:space="preserve"> </w:t>
      </w:r>
      <w:r w:rsidRPr="00EC07FB">
        <w:t>направлении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(содержащихся</w:t>
      </w:r>
      <w:r>
        <w:t xml:space="preserve"> </w:t>
      </w:r>
      <w:r w:rsidRPr="00EC07FB">
        <w:t>в</w:t>
      </w:r>
      <w:r>
        <w:t xml:space="preserve"> </w:t>
      </w:r>
      <w:r w:rsidRPr="00EC07FB">
        <w:t>них</w:t>
      </w:r>
      <w:r>
        <w:t xml:space="preserve"> </w:t>
      </w:r>
      <w:r w:rsidRPr="00EC07FB">
        <w:t>сведений)</w:t>
      </w:r>
      <w:r>
        <w:t xml:space="preserve"> </w:t>
      </w:r>
      <w:r w:rsidRPr="00EC07FB"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электронных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порядке,</w:t>
      </w:r>
      <w:r>
        <w:t xml:space="preserve"> </w:t>
      </w:r>
      <w:r w:rsidRPr="00EC07FB">
        <w:t>предусмотренном</w:t>
      </w:r>
      <w:r>
        <w:t xml:space="preserve"> </w:t>
      </w:r>
      <w:r w:rsidRPr="00EC07FB">
        <w:t>подпунктом</w:t>
      </w:r>
      <w:r>
        <w:t xml:space="preserve"> </w:t>
      </w:r>
      <w:r w:rsidRPr="00EC07FB">
        <w:t>2.14.1</w:t>
      </w:r>
      <w:r>
        <w:t xml:space="preserve"> </w:t>
      </w:r>
      <w:r w:rsidRPr="00EC07FB">
        <w:t>подраздела</w:t>
      </w:r>
      <w:r>
        <w:t xml:space="preserve"> </w:t>
      </w:r>
      <w:r w:rsidRPr="00EC07FB">
        <w:t>2.14</w:t>
      </w:r>
      <w:r>
        <w:t xml:space="preserve"> </w:t>
      </w:r>
      <w:r w:rsidRPr="00EC07FB">
        <w:t>Регламента,</w:t>
      </w:r>
      <w:r>
        <w:t xml:space="preserve"> </w:t>
      </w:r>
      <w:r w:rsidRPr="00EC07FB">
        <w:t>обеспечивается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сообщения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электронном</w:t>
      </w:r>
      <w:r>
        <w:t xml:space="preserve"> </w:t>
      </w:r>
      <w:r w:rsidRPr="00EC07FB">
        <w:t>виде,</w:t>
      </w:r>
      <w:r>
        <w:t xml:space="preserve"> </w:t>
      </w:r>
      <w:r w:rsidRPr="00EC07FB">
        <w:t>подтверждающего</w:t>
      </w:r>
      <w:r>
        <w:t xml:space="preserve"> </w:t>
      </w:r>
      <w:r w:rsidRPr="00EC07FB">
        <w:t>их</w:t>
      </w:r>
      <w:r>
        <w:t xml:space="preserve"> </w:t>
      </w:r>
      <w:r w:rsidRPr="00EC07FB">
        <w:t>прием</w:t>
      </w:r>
      <w:r>
        <w:t xml:space="preserve"> </w:t>
      </w:r>
      <w:r w:rsidRPr="00EC07FB">
        <w:t>и</w:t>
      </w:r>
      <w:r>
        <w:t xml:space="preserve"> </w:t>
      </w:r>
      <w:r w:rsidRPr="00EC07FB">
        <w:t>регистрацию.</w:t>
      </w:r>
    </w:p>
    <w:p w:rsidR="00931943" w:rsidRPr="00EC07FB" w:rsidRDefault="00931943" w:rsidP="00931943">
      <w:pPr>
        <w:ind w:firstLine="709"/>
        <w:jc w:val="both"/>
      </w:pPr>
      <w:r w:rsidRPr="00EC07FB">
        <w:t>2.15.5.</w:t>
      </w:r>
      <w:r>
        <w:t xml:space="preserve"> </w:t>
      </w:r>
      <w:r w:rsidRPr="00EC07FB">
        <w:t>МФЦ</w:t>
      </w:r>
      <w:r>
        <w:t xml:space="preserve"> </w:t>
      </w:r>
      <w:r w:rsidRPr="00EC07FB">
        <w:t>при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(представителя</w:t>
      </w:r>
      <w:r>
        <w:t xml:space="preserve"> </w:t>
      </w:r>
      <w:r w:rsidRPr="00EC07FB">
        <w:t>заявителя)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осуществляют</w:t>
      </w:r>
      <w:r>
        <w:t xml:space="preserve"> </w:t>
      </w:r>
      <w:r w:rsidRPr="00EC07FB">
        <w:t>создание</w:t>
      </w:r>
      <w:r>
        <w:t xml:space="preserve"> </w:t>
      </w:r>
      <w:r w:rsidRPr="00EC07FB">
        <w:t>электронных</w:t>
      </w:r>
      <w:r>
        <w:t xml:space="preserve"> </w:t>
      </w:r>
      <w:r w:rsidRPr="00EC07FB">
        <w:t>образов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представляемых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(представителем</w:t>
      </w:r>
      <w:r>
        <w:t xml:space="preserve"> </w:t>
      </w:r>
      <w:r w:rsidRPr="00EC07FB">
        <w:t>заявителя)</w:t>
      </w:r>
      <w:r>
        <w:t xml:space="preserve"> </w:t>
      </w:r>
      <w:r w:rsidRPr="00EC07FB">
        <w:t>и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административным</w:t>
      </w:r>
      <w:r>
        <w:t xml:space="preserve"> </w:t>
      </w:r>
      <w:r w:rsidRPr="00EC07FB">
        <w:t>регламентом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</w:t>
      </w:r>
      <w:r>
        <w:t xml:space="preserve"> </w:t>
      </w:r>
      <w:r w:rsidRPr="00EC07FB">
        <w:t>их</w:t>
      </w:r>
      <w:r>
        <w:t xml:space="preserve"> </w:t>
      </w:r>
      <w:r w:rsidRPr="00EC07FB">
        <w:t>заверение</w:t>
      </w:r>
      <w:r>
        <w:t xml:space="preserve"> </w:t>
      </w:r>
      <w:r w:rsidRPr="00EC07FB">
        <w:t>с</w:t>
      </w:r>
      <w:r>
        <w:t xml:space="preserve"> </w:t>
      </w:r>
      <w:r w:rsidRPr="00EC07FB">
        <w:t>целью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для</w:t>
      </w:r>
      <w:r>
        <w:t xml:space="preserve"> </w:t>
      </w:r>
      <w:r w:rsidRPr="00EC07FB">
        <w:t>принятия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r w:rsidRPr="00EC07FB">
        <w:t>2.15.6.</w:t>
      </w:r>
      <w:r>
        <w:t xml:space="preserve"> </w:t>
      </w:r>
      <w:r w:rsidRPr="00EC07FB">
        <w:t>При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в</w:t>
      </w:r>
      <w:r>
        <w:t xml:space="preserve"> </w:t>
      </w:r>
      <w:r w:rsidRPr="00EC07FB">
        <w:t>МФЦ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t>услуга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с</w:t>
      </w:r>
      <w:r>
        <w:t xml:space="preserve"> </w:t>
      </w:r>
      <w:r w:rsidRPr="00EC07FB">
        <w:t>учетом</w:t>
      </w:r>
      <w:r>
        <w:t xml:space="preserve"> </w:t>
      </w:r>
      <w:r w:rsidRPr="00EC07FB">
        <w:t>принципа</w:t>
      </w:r>
      <w:r>
        <w:t xml:space="preserve"> </w:t>
      </w:r>
      <w:r w:rsidRPr="00EC07FB">
        <w:t>экстерриториальности,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которым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выбрать</w:t>
      </w:r>
      <w:r>
        <w:t xml:space="preserve"> </w:t>
      </w:r>
      <w:r w:rsidRPr="00EC07FB">
        <w:t>для</w:t>
      </w:r>
      <w:r>
        <w:t xml:space="preserve"> </w:t>
      </w:r>
      <w:r w:rsidRPr="00EC07FB">
        <w:t>обращения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услуги</w:t>
      </w:r>
      <w:r>
        <w:t xml:space="preserve"> </w:t>
      </w:r>
      <w:r w:rsidRPr="00EC07FB">
        <w:t>МФЦ,</w:t>
      </w:r>
      <w:r>
        <w:t xml:space="preserve"> </w:t>
      </w:r>
      <w:r w:rsidRPr="00EC07FB">
        <w:t>расположенный</w:t>
      </w:r>
      <w:r>
        <w:t xml:space="preserve"> </w:t>
      </w:r>
      <w:r w:rsidRPr="00EC07FB">
        <w:t>на</w:t>
      </w:r>
      <w:r>
        <w:t xml:space="preserve"> </w:t>
      </w:r>
      <w:r w:rsidRPr="00EC07FB">
        <w:t>территории</w:t>
      </w:r>
      <w:r>
        <w:t xml:space="preserve"> Кабардино-Балкарской Республики</w:t>
      </w:r>
      <w:r w:rsidRPr="00EC07FB">
        <w:t>,</w:t>
      </w:r>
      <w:r>
        <w:t xml:space="preserve"> </w:t>
      </w:r>
      <w:r w:rsidRPr="00EC07FB">
        <w:t>независимо</w:t>
      </w:r>
      <w:r>
        <w:t xml:space="preserve"> </w:t>
      </w:r>
      <w:r w:rsidRPr="00EC07FB">
        <w:t>от</w:t>
      </w:r>
      <w:r>
        <w:t xml:space="preserve"> </w:t>
      </w:r>
      <w:r w:rsidRPr="00EC07FB">
        <w:t>места</w:t>
      </w:r>
      <w:r>
        <w:t xml:space="preserve"> </w:t>
      </w:r>
      <w:r w:rsidRPr="00EC07FB">
        <w:t>его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на</w:t>
      </w:r>
      <w:r>
        <w:t xml:space="preserve"> </w:t>
      </w:r>
      <w:r w:rsidRPr="00EC07FB">
        <w:t>территории</w:t>
      </w:r>
      <w:r>
        <w:t xml:space="preserve"> Кабардино-Балкарской Республики</w:t>
      </w:r>
      <w:r w:rsidRPr="00EC07FB">
        <w:t>,</w:t>
      </w:r>
      <w:r>
        <w:t xml:space="preserve"> </w:t>
      </w:r>
      <w:r w:rsidRPr="00EC07FB">
        <w:t>места</w:t>
      </w:r>
      <w:r>
        <w:t xml:space="preserve"> </w:t>
      </w:r>
      <w:r w:rsidRPr="00EC07FB">
        <w:t>расположения</w:t>
      </w:r>
      <w:r>
        <w:t xml:space="preserve"> </w:t>
      </w:r>
      <w:r w:rsidRPr="00EC07FB">
        <w:t>на</w:t>
      </w:r>
      <w:r>
        <w:t xml:space="preserve"> </w:t>
      </w:r>
      <w:r w:rsidRPr="00EC07FB">
        <w:t>территории</w:t>
      </w:r>
      <w:r>
        <w:t xml:space="preserve"> Кабардино-Балкарской Республики </w:t>
      </w:r>
      <w:r w:rsidRPr="00EC07FB">
        <w:t>объектов</w:t>
      </w:r>
      <w:r>
        <w:t xml:space="preserve"> </w:t>
      </w:r>
      <w:r w:rsidRPr="00EC07FB">
        <w:t>недвижимости.</w:t>
      </w:r>
    </w:p>
    <w:p w:rsidR="00931943" w:rsidRPr="00EC07FB" w:rsidRDefault="00931943" w:rsidP="00931943">
      <w:pPr>
        <w:ind w:firstLine="709"/>
        <w:jc w:val="both"/>
      </w:pPr>
      <w:r w:rsidRPr="00EC07FB">
        <w:t>2.15.7.</w:t>
      </w:r>
      <w:r>
        <w:t xml:space="preserve"> </w:t>
      </w:r>
      <w:proofErr w:type="gramStart"/>
      <w:r w:rsidRPr="00EC07FB">
        <w:t>В</w:t>
      </w:r>
      <w:r>
        <w:t xml:space="preserve"> </w:t>
      </w:r>
      <w:r w:rsidRPr="00EC07FB">
        <w:t>целях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установление</w:t>
      </w:r>
      <w:r>
        <w:t xml:space="preserve"> </w:t>
      </w:r>
      <w:r w:rsidRPr="00EC07FB">
        <w:t>личности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может</w:t>
      </w:r>
      <w:r>
        <w:t xml:space="preserve"> </w:t>
      </w:r>
      <w:r w:rsidRPr="00EC07FB">
        <w:t>осуществляться</w:t>
      </w:r>
      <w:r>
        <w:t xml:space="preserve"> </w:t>
      </w: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приема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предъявления</w:t>
      </w:r>
      <w:r>
        <w:t xml:space="preserve"> </w:t>
      </w:r>
      <w:r w:rsidRPr="00EC07FB">
        <w:t>паспорта</w:t>
      </w:r>
      <w:r>
        <w:t xml:space="preserve"> </w:t>
      </w:r>
      <w:r w:rsidRPr="00EC07FB">
        <w:t>гражданина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либо</w:t>
      </w:r>
      <w:r>
        <w:t xml:space="preserve"> </w:t>
      </w:r>
      <w:r w:rsidRPr="00EC07FB">
        <w:t>иного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удостоверяющего</w:t>
      </w:r>
      <w:r>
        <w:t xml:space="preserve"> </w:t>
      </w:r>
      <w:r w:rsidRPr="00EC07FB">
        <w:t>личность,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или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идентификации</w:t>
      </w:r>
      <w:r>
        <w:t xml:space="preserve"> </w:t>
      </w:r>
      <w:r w:rsidRPr="00EC07FB">
        <w:t>и</w:t>
      </w:r>
      <w:r>
        <w:t xml:space="preserve"> </w:t>
      </w:r>
      <w:r w:rsidRPr="00EC07FB">
        <w:t>аутентификации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МФЦ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технологий,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18</w:t>
      </w:r>
      <w:r>
        <w:t xml:space="preserve"> </w:t>
      </w:r>
      <w:r w:rsidRPr="00EC07FB">
        <w:t>статьи</w:t>
      </w:r>
      <w:r>
        <w:t xml:space="preserve"> </w:t>
      </w:r>
      <w:r w:rsidRPr="00EC07FB">
        <w:t>14.1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2006</w:t>
      </w:r>
      <w:r>
        <w:t xml:space="preserve"> </w:t>
      </w:r>
      <w:r w:rsidRPr="00EC07FB">
        <w:t>года</w:t>
      </w:r>
      <w:r>
        <w:t xml:space="preserve"> </w:t>
      </w:r>
      <w:r w:rsidRPr="00EC07FB">
        <w:t>№</w:t>
      </w:r>
      <w:r>
        <w:t xml:space="preserve"> </w:t>
      </w:r>
      <w:r w:rsidRPr="00EC07FB">
        <w:t>149-ФЗ</w:t>
      </w:r>
      <w:r>
        <w:t xml:space="preserve"> </w:t>
      </w:r>
      <w:r w:rsidRPr="00EC07FB">
        <w:t>«Об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технологиях</w:t>
      </w:r>
      <w:proofErr w:type="gramEnd"/>
      <w:r>
        <w:t xml:space="preserve"> </w:t>
      </w:r>
      <w:r w:rsidRPr="00EC07FB">
        <w:t>и</w:t>
      </w:r>
      <w:r>
        <w:t xml:space="preserve"> </w:t>
      </w:r>
      <w:r w:rsidRPr="00EC07FB">
        <w:t>о</w:t>
      </w:r>
      <w:r>
        <w:t xml:space="preserve"> </w:t>
      </w:r>
      <w:r w:rsidRPr="00EC07FB">
        <w:t>защите</w:t>
      </w:r>
      <w:r>
        <w:t xml:space="preserve"> </w:t>
      </w:r>
      <w:r w:rsidRPr="00EC07FB">
        <w:t>информации».</w:t>
      </w:r>
    </w:p>
    <w:p w:rsidR="00931943" w:rsidRPr="00EC07FB" w:rsidRDefault="00931943" w:rsidP="00931943">
      <w:pPr>
        <w:ind w:firstLine="709"/>
        <w:jc w:val="both"/>
      </w:pPr>
      <w:r w:rsidRPr="00EC07FB">
        <w:t>2.15.8.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идентификация</w:t>
      </w:r>
      <w:r>
        <w:t xml:space="preserve"> </w:t>
      </w:r>
      <w:r w:rsidRPr="00EC07FB">
        <w:t>и</w:t>
      </w:r>
      <w:r>
        <w:t xml:space="preserve"> </w:t>
      </w:r>
      <w:r w:rsidRPr="00EC07FB">
        <w:t>аутентификация</w:t>
      </w:r>
      <w:r>
        <w:t xml:space="preserve"> </w:t>
      </w:r>
      <w:r w:rsidRPr="00EC07FB">
        <w:t>могут</w:t>
      </w:r>
      <w:r>
        <w:t xml:space="preserve"> </w:t>
      </w:r>
      <w:r w:rsidRPr="00EC07FB">
        <w:t>осуществляться</w:t>
      </w:r>
      <w:r>
        <w:t xml:space="preserve"> </w:t>
      </w:r>
      <w:r w:rsidRPr="00EC07FB">
        <w:t>посредством: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1)</w:t>
      </w:r>
      <w:r>
        <w:t xml:space="preserve"> </w:t>
      </w:r>
      <w:r w:rsidRPr="00EC07FB">
        <w:t>единой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идентификации</w:t>
      </w:r>
      <w:r>
        <w:t xml:space="preserve"> </w:t>
      </w:r>
      <w:r w:rsidRPr="00EC07FB">
        <w:t>и</w:t>
      </w:r>
      <w:r>
        <w:t xml:space="preserve"> </w:t>
      </w:r>
      <w:r w:rsidRPr="00EC07FB">
        <w:t>аутентификации</w:t>
      </w:r>
      <w:r>
        <w:t xml:space="preserve"> </w:t>
      </w:r>
      <w:r w:rsidRPr="00EC07FB">
        <w:t>или</w:t>
      </w:r>
      <w:r>
        <w:t xml:space="preserve"> </w:t>
      </w:r>
      <w:r w:rsidRPr="00EC07FB">
        <w:t>иных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систем,</w:t>
      </w:r>
      <w:r>
        <w:t xml:space="preserve"> </w:t>
      </w:r>
      <w:r w:rsidRPr="00EC07FB">
        <w:t>если</w:t>
      </w:r>
      <w:r>
        <w:t xml:space="preserve"> </w:t>
      </w:r>
      <w:r w:rsidRPr="00EC07FB">
        <w:t>такие</w:t>
      </w:r>
      <w:r>
        <w:t xml:space="preserve"> </w:t>
      </w:r>
      <w:r w:rsidRPr="00EC07FB">
        <w:t>государственные</w:t>
      </w:r>
      <w:r>
        <w:t xml:space="preserve"> </w:t>
      </w:r>
      <w:r w:rsidRPr="00EC07FB">
        <w:t>информационные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в</w:t>
      </w:r>
      <w:r>
        <w:t xml:space="preserve"> </w:t>
      </w:r>
      <w:r w:rsidRPr="00EC07FB">
        <w:t>установленном</w:t>
      </w:r>
      <w:r>
        <w:t xml:space="preserve"> </w:t>
      </w:r>
      <w:r w:rsidRPr="00EC07FB">
        <w:t>Правительством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обеспечивают</w:t>
      </w:r>
      <w:r>
        <w:t xml:space="preserve"> </w:t>
      </w:r>
      <w:r w:rsidRPr="00EC07FB">
        <w:lastRenderedPageBreak/>
        <w:t>взаимодействие</w:t>
      </w:r>
      <w:r>
        <w:t xml:space="preserve"> </w:t>
      </w:r>
      <w:r w:rsidRPr="00EC07FB">
        <w:t>с</w:t>
      </w:r>
      <w:r>
        <w:t xml:space="preserve"> </w:t>
      </w:r>
      <w:r w:rsidRPr="00EC07FB">
        <w:t>единой</w:t>
      </w:r>
      <w:r>
        <w:t xml:space="preserve"> </w:t>
      </w:r>
      <w:r w:rsidRPr="00EC07FB">
        <w:t>системой</w:t>
      </w:r>
      <w:r>
        <w:t xml:space="preserve"> </w:t>
      </w:r>
      <w:r w:rsidRPr="00EC07FB">
        <w:t>идентификации</w:t>
      </w:r>
      <w:r>
        <w:t xml:space="preserve"> </w:t>
      </w:r>
      <w:r w:rsidRPr="00EC07FB">
        <w:t>и</w:t>
      </w:r>
      <w:r>
        <w:t xml:space="preserve"> </w:t>
      </w:r>
      <w:r w:rsidRPr="00EC07FB">
        <w:t>аутентификации,</w:t>
      </w:r>
      <w:r>
        <w:t xml:space="preserve"> </w:t>
      </w:r>
      <w:r w:rsidRPr="00EC07FB">
        <w:t>при</w:t>
      </w:r>
      <w:r>
        <w:t xml:space="preserve"> </w:t>
      </w:r>
      <w:r w:rsidRPr="00EC07FB">
        <w:t>условии</w:t>
      </w:r>
      <w:r>
        <w:t xml:space="preserve"> </w:t>
      </w:r>
      <w:r w:rsidRPr="00EC07FB">
        <w:t>совпадения</w:t>
      </w:r>
      <w:r>
        <w:t xml:space="preserve"> </w:t>
      </w:r>
      <w:r w:rsidRPr="00EC07FB">
        <w:t>сведений</w:t>
      </w:r>
      <w:r>
        <w:t xml:space="preserve"> </w:t>
      </w:r>
      <w:r w:rsidRPr="00EC07FB">
        <w:t>о</w:t>
      </w:r>
      <w:r>
        <w:t xml:space="preserve"> </w:t>
      </w:r>
      <w:r w:rsidRPr="00EC07FB">
        <w:t>физическом</w:t>
      </w:r>
      <w:r>
        <w:t xml:space="preserve"> </w:t>
      </w:r>
      <w:r w:rsidRPr="00EC07FB">
        <w:t>лице</w:t>
      </w:r>
      <w:r>
        <w:t xml:space="preserve"> </w:t>
      </w:r>
      <w:r w:rsidRPr="00EC07FB">
        <w:t>в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системах;</w:t>
      </w:r>
      <w:proofErr w:type="gramEnd"/>
    </w:p>
    <w:p w:rsidR="00931943" w:rsidRDefault="00931943" w:rsidP="00931943">
      <w:pPr>
        <w:ind w:firstLine="709"/>
        <w:jc w:val="both"/>
      </w:pPr>
      <w:r w:rsidRPr="00EC07FB">
        <w:t>2)</w:t>
      </w:r>
      <w:r>
        <w:t xml:space="preserve"> </w:t>
      </w:r>
      <w:r w:rsidRPr="00EC07FB">
        <w:t>единой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идентификац</w:t>
      </w:r>
      <w:proofErr w:type="gramStart"/>
      <w:r w:rsidRPr="00EC07FB">
        <w:t>ии</w:t>
      </w:r>
      <w:r>
        <w:t xml:space="preserve"> </w:t>
      </w:r>
      <w:r w:rsidRPr="00EC07FB">
        <w:t>и</w:t>
      </w:r>
      <w:r>
        <w:t xml:space="preserve"> </w:t>
      </w:r>
      <w:r w:rsidRPr="00EC07FB">
        <w:t>ау</w:t>
      </w:r>
      <w:proofErr w:type="gramEnd"/>
      <w:r w:rsidRPr="00EC07FB">
        <w:t>тентификации</w:t>
      </w:r>
      <w:r>
        <w:t xml:space="preserve"> </w:t>
      </w:r>
      <w:r w:rsidRPr="00EC07FB">
        <w:t>и</w:t>
      </w:r>
      <w:r>
        <w:t xml:space="preserve"> </w:t>
      </w:r>
      <w:r w:rsidRPr="00EC07FB">
        <w:t>единой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персональных</w:t>
      </w:r>
      <w:r>
        <w:t xml:space="preserve"> </w:t>
      </w:r>
      <w:r w:rsidRPr="00EC07FB">
        <w:t>данных,</w:t>
      </w:r>
      <w:r>
        <w:t xml:space="preserve"> </w:t>
      </w:r>
      <w:r w:rsidRPr="00EC07FB">
        <w:t>обеспечивающей</w:t>
      </w:r>
      <w:r>
        <w:t xml:space="preserve"> </w:t>
      </w:r>
      <w:r w:rsidRPr="00EC07FB">
        <w:t>обработку,</w:t>
      </w:r>
      <w:r>
        <w:t xml:space="preserve"> </w:t>
      </w:r>
      <w:r w:rsidRPr="00EC07FB">
        <w:t>включая</w:t>
      </w:r>
      <w:r>
        <w:t xml:space="preserve"> </w:t>
      </w:r>
      <w:r w:rsidRPr="00EC07FB">
        <w:t>сбор</w:t>
      </w:r>
      <w:r>
        <w:t xml:space="preserve"> </w:t>
      </w:r>
      <w:r w:rsidRPr="00EC07FB">
        <w:t>и</w:t>
      </w:r>
      <w:r>
        <w:t xml:space="preserve"> </w:t>
      </w:r>
      <w:r w:rsidRPr="00EC07FB">
        <w:t>хранение,</w:t>
      </w:r>
      <w:r>
        <w:t xml:space="preserve"> </w:t>
      </w:r>
      <w:r w:rsidRPr="00EC07FB">
        <w:t>биометрических</w:t>
      </w:r>
      <w:r>
        <w:t xml:space="preserve"> </w:t>
      </w:r>
      <w:r w:rsidRPr="00EC07FB">
        <w:t>персональных</w:t>
      </w:r>
      <w:r>
        <w:t xml:space="preserve"> </w:t>
      </w:r>
      <w:r w:rsidRPr="00EC07FB">
        <w:t>данных,</w:t>
      </w:r>
      <w:r>
        <w:t xml:space="preserve"> </w:t>
      </w:r>
      <w:r w:rsidRPr="00EC07FB">
        <w:t>их</w:t>
      </w:r>
      <w:r>
        <w:t xml:space="preserve"> </w:t>
      </w:r>
      <w:r w:rsidRPr="00EC07FB">
        <w:t>проверку</w:t>
      </w:r>
      <w:r>
        <w:t xml:space="preserve"> </w:t>
      </w:r>
      <w:r w:rsidRPr="00EC07FB">
        <w:t>и</w:t>
      </w:r>
      <w:r>
        <w:t xml:space="preserve"> </w:t>
      </w:r>
      <w:r w:rsidRPr="00EC07FB">
        <w:t>передачу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степени</w:t>
      </w:r>
      <w:r>
        <w:t xml:space="preserve"> </w:t>
      </w:r>
      <w:r w:rsidRPr="00EC07FB">
        <w:t>их</w:t>
      </w:r>
      <w:r>
        <w:t xml:space="preserve"> </w:t>
      </w:r>
      <w:r w:rsidRPr="00EC07FB">
        <w:t>соответствия</w:t>
      </w:r>
      <w:r>
        <w:t xml:space="preserve"> </w:t>
      </w:r>
      <w:r w:rsidRPr="00EC07FB">
        <w:t>предоставленным</w:t>
      </w:r>
      <w:r>
        <w:t xml:space="preserve"> </w:t>
      </w:r>
      <w:r w:rsidRPr="00EC07FB">
        <w:t>биометрическим</w:t>
      </w:r>
      <w:r>
        <w:t xml:space="preserve"> </w:t>
      </w:r>
      <w:r w:rsidRPr="00EC07FB">
        <w:t>персональным</w:t>
      </w:r>
      <w:r>
        <w:t xml:space="preserve"> </w:t>
      </w:r>
      <w:r w:rsidRPr="00EC07FB">
        <w:t>данным</w:t>
      </w:r>
      <w:r>
        <w:t xml:space="preserve"> </w:t>
      </w:r>
      <w:r w:rsidRPr="00EC07FB">
        <w:t>физического</w:t>
      </w:r>
      <w:r>
        <w:t xml:space="preserve"> </w:t>
      </w:r>
      <w:r w:rsidRPr="00EC07FB">
        <w:t>лица.</w:t>
      </w:r>
    </w:p>
    <w:p w:rsidR="00931943" w:rsidRPr="000274C6" w:rsidRDefault="00931943" w:rsidP="00931943">
      <w:pPr>
        <w:ind w:firstLine="709"/>
        <w:jc w:val="both"/>
      </w:pPr>
      <w:r>
        <w:t xml:space="preserve">2.15.9. </w:t>
      </w:r>
      <w:r w:rsidRPr="000274C6">
        <w:t>При</w:t>
      </w:r>
      <w:r>
        <w:t xml:space="preserve"> </w:t>
      </w:r>
      <w:r w:rsidRPr="000274C6">
        <w:t>наступлении</w:t>
      </w:r>
      <w:r>
        <w:t xml:space="preserve"> </w:t>
      </w:r>
      <w:r w:rsidRPr="000274C6">
        <w:t>событий,</w:t>
      </w:r>
      <w:r>
        <w:t xml:space="preserve"> </w:t>
      </w:r>
      <w:r w:rsidRPr="000274C6">
        <w:t>являющихся</w:t>
      </w:r>
      <w:r>
        <w:t xml:space="preserve"> </w:t>
      </w:r>
      <w:r w:rsidRPr="000274C6">
        <w:t>основанием</w:t>
      </w:r>
      <w:r>
        <w:t xml:space="preserve"> </w:t>
      </w:r>
      <w:r w:rsidRPr="000274C6">
        <w:t>для</w:t>
      </w:r>
      <w:r>
        <w:t xml:space="preserve"> </w:t>
      </w:r>
      <w:r w:rsidRPr="000274C6">
        <w:t>предоставления</w:t>
      </w:r>
      <w:r>
        <w:t xml:space="preserve"> </w:t>
      </w:r>
      <w:r w:rsidRPr="000274C6">
        <w:t>муниципальных</w:t>
      </w:r>
      <w:r>
        <w:t xml:space="preserve"> </w:t>
      </w:r>
      <w:r w:rsidRPr="000274C6">
        <w:t>услуг,</w:t>
      </w:r>
      <w:r>
        <w:t xml:space="preserve"> </w:t>
      </w:r>
      <w:r w:rsidRPr="000274C6">
        <w:t>Администрация,</w:t>
      </w:r>
      <w:r>
        <w:t xml:space="preserve"> </w:t>
      </w:r>
      <w:r w:rsidRPr="000274C6">
        <w:t>вправе:</w:t>
      </w:r>
    </w:p>
    <w:p w:rsidR="00931943" w:rsidRPr="000274C6" w:rsidRDefault="00931943" w:rsidP="00931943">
      <w:pPr>
        <w:ind w:firstLine="709"/>
        <w:jc w:val="both"/>
      </w:pPr>
      <w:r w:rsidRPr="000274C6">
        <w:t>1)</w:t>
      </w:r>
      <w:r>
        <w:t xml:space="preserve"> </w:t>
      </w:r>
      <w:r w:rsidRPr="000274C6">
        <w:t>проводить</w:t>
      </w:r>
      <w:r>
        <w:t xml:space="preserve"> </w:t>
      </w:r>
      <w:r w:rsidRPr="000274C6">
        <w:t>мероприятия,</w:t>
      </w:r>
      <w:r>
        <w:t xml:space="preserve"> </w:t>
      </w:r>
      <w:r w:rsidRPr="000274C6">
        <w:t>направленные</w:t>
      </w:r>
      <w:r>
        <w:t xml:space="preserve"> </w:t>
      </w:r>
      <w:r w:rsidRPr="000274C6">
        <w:t>на</w:t>
      </w:r>
      <w:r>
        <w:t xml:space="preserve"> </w:t>
      </w:r>
      <w:r w:rsidRPr="000274C6">
        <w:t>подготовку</w:t>
      </w:r>
      <w:r>
        <w:t xml:space="preserve"> </w:t>
      </w:r>
      <w:r w:rsidRPr="000274C6">
        <w:t>результатов</w:t>
      </w:r>
      <w:r>
        <w:t xml:space="preserve"> </w:t>
      </w:r>
      <w:r w:rsidRPr="000274C6">
        <w:t>предоставления</w:t>
      </w:r>
      <w:r>
        <w:t xml:space="preserve"> </w:t>
      </w:r>
      <w:r w:rsidRPr="000274C6">
        <w:t>муниципальных</w:t>
      </w:r>
      <w:r>
        <w:t xml:space="preserve"> </w:t>
      </w:r>
      <w:r w:rsidRPr="000274C6">
        <w:t>услуг,</w:t>
      </w:r>
      <w:r>
        <w:t xml:space="preserve"> </w:t>
      </w:r>
      <w:r w:rsidRPr="000274C6">
        <w:t>в</w:t>
      </w:r>
      <w:r>
        <w:t xml:space="preserve"> </w:t>
      </w:r>
      <w:r w:rsidRPr="000274C6">
        <w:t>том</w:t>
      </w:r>
      <w:r>
        <w:t xml:space="preserve"> </w:t>
      </w:r>
      <w:r w:rsidRPr="000274C6">
        <w:t>числе</w:t>
      </w:r>
      <w:r>
        <w:t xml:space="preserve"> </w:t>
      </w:r>
      <w:r w:rsidRPr="000274C6">
        <w:t>направлять</w:t>
      </w:r>
      <w:r>
        <w:t xml:space="preserve"> </w:t>
      </w:r>
      <w:r w:rsidRPr="000274C6">
        <w:t>межведомственные</w:t>
      </w:r>
      <w:r>
        <w:t xml:space="preserve"> </w:t>
      </w:r>
      <w:r w:rsidRPr="000274C6">
        <w:t>запросы,</w:t>
      </w:r>
      <w:r>
        <w:t xml:space="preserve"> </w:t>
      </w:r>
      <w:r w:rsidRPr="000274C6">
        <w:t>получать</w:t>
      </w:r>
      <w:r>
        <w:t xml:space="preserve"> </w:t>
      </w:r>
      <w:r w:rsidRPr="000274C6">
        <w:t>на</w:t>
      </w:r>
      <w:r>
        <w:t xml:space="preserve"> </w:t>
      </w:r>
      <w:r w:rsidRPr="000274C6">
        <w:t>них</w:t>
      </w:r>
      <w:r>
        <w:t xml:space="preserve"> </w:t>
      </w:r>
      <w:r w:rsidRPr="000274C6">
        <w:t>ответы,</w:t>
      </w:r>
      <w:r>
        <w:t xml:space="preserve"> </w:t>
      </w:r>
      <w:r w:rsidRPr="000274C6">
        <w:t>после</w:t>
      </w:r>
      <w:r>
        <w:t xml:space="preserve"> </w:t>
      </w:r>
      <w:r w:rsidRPr="000274C6">
        <w:t>чего</w:t>
      </w:r>
      <w:r>
        <w:t xml:space="preserve"> </w:t>
      </w:r>
      <w:r w:rsidRPr="000274C6">
        <w:t>уведомлять</w:t>
      </w:r>
      <w:r>
        <w:t xml:space="preserve"> </w:t>
      </w:r>
      <w:r w:rsidRPr="000274C6">
        <w:t>заявителя</w:t>
      </w:r>
      <w:r>
        <w:t xml:space="preserve"> </w:t>
      </w:r>
      <w:r w:rsidRPr="000274C6">
        <w:t>о</w:t>
      </w:r>
      <w:r>
        <w:t xml:space="preserve"> </w:t>
      </w:r>
      <w:r w:rsidRPr="000274C6">
        <w:t>возможности</w:t>
      </w:r>
      <w:r>
        <w:t xml:space="preserve"> </w:t>
      </w:r>
      <w:r w:rsidRPr="000274C6">
        <w:t>подать</w:t>
      </w:r>
      <w:r>
        <w:t xml:space="preserve"> </w:t>
      </w:r>
      <w:proofErr w:type="gramStart"/>
      <w:r w:rsidRPr="000274C6">
        <w:t>запрос</w:t>
      </w:r>
      <w:proofErr w:type="gramEnd"/>
      <w:r>
        <w:t xml:space="preserve"> </w:t>
      </w:r>
      <w:r w:rsidRPr="000274C6">
        <w:t>о</w:t>
      </w:r>
      <w:r>
        <w:t xml:space="preserve"> </w:t>
      </w:r>
      <w:r w:rsidRPr="000274C6">
        <w:t>предоставлении</w:t>
      </w:r>
      <w:r>
        <w:t xml:space="preserve"> </w:t>
      </w:r>
      <w:r w:rsidRPr="000274C6">
        <w:t>услуги</w:t>
      </w:r>
      <w:r>
        <w:t xml:space="preserve"> </w:t>
      </w:r>
      <w:r w:rsidRPr="000274C6">
        <w:t>для</w:t>
      </w:r>
      <w:r>
        <w:t xml:space="preserve"> </w:t>
      </w:r>
      <w:r w:rsidRPr="000274C6">
        <w:t>немедленного</w:t>
      </w:r>
      <w:r>
        <w:t xml:space="preserve"> </w:t>
      </w:r>
      <w:r w:rsidRPr="000274C6">
        <w:t>получения</w:t>
      </w:r>
      <w:r>
        <w:t xml:space="preserve"> </w:t>
      </w:r>
      <w:r w:rsidRPr="000274C6">
        <w:t>результата</w:t>
      </w:r>
      <w:r>
        <w:t xml:space="preserve"> </w:t>
      </w:r>
      <w:r w:rsidRPr="000274C6">
        <w:t>предоставления</w:t>
      </w:r>
      <w:r>
        <w:t xml:space="preserve"> </w:t>
      </w:r>
      <w:r w:rsidRPr="000274C6">
        <w:t>такой</w:t>
      </w:r>
      <w:r>
        <w:t xml:space="preserve"> </w:t>
      </w:r>
      <w:r w:rsidRPr="000274C6">
        <w:t>услуги;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0274C6">
        <w:t>2)</w:t>
      </w:r>
      <w:r>
        <w:t xml:space="preserve"> </w:t>
      </w:r>
      <w:r w:rsidRPr="000274C6">
        <w:t>при</w:t>
      </w:r>
      <w:r>
        <w:t xml:space="preserve"> </w:t>
      </w:r>
      <w:r w:rsidRPr="000274C6">
        <w:t>условии</w:t>
      </w:r>
      <w:r>
        <w:t xml:space="preserve"> </w:t>
      </w:r>
      <w:r w:rsidRPr="000274C6">
        <w:t>наличия</w:t>
      </w:r>
      <w:r>
        <w:t xml:space="preserve"> </w:t>
      </w:r>
      <w:r w:rsidRPr="000274C6">
        <w:t>запроса</w:t>
      </w:r>
      <w:r>
        <w:t xml:space="preserve"> </w:t>
      </w:r>
      <w:r w:rsidRPr="000274C6">
        <w:t>заявителя</w:t>
      </w:r>
      <w:r>
        <w:t xml:space="preserve"> </w:t>
      </w:r>
      <w:r w:rsidRPr="000274C6">
        <w:t>о</w:t>
      </w:r>
      <w:r>
        <w:t xml:space="preserve"> </w:t>
      </w:r>
      <w:r w:rsidRPr="000274C6">
        <w:t>предоставлении</w:t>
      </w:r>
      <w:r>
        <w:t xml:space="preserve"> </w:t>
      </w:r>
      <w:r w:rsidRPr="000274C6">
        <w:t>муниципальных</w:t>
      </w:r>
      <w:r>
        <w:t xml:space="preserve"> </w:t>
      </w:r>
      <w:r w:rsidRPr="000274C6">
        <w:t>услуг,</w:t>
      </w:r>
      <w:r>
        <w:t xml:space="preserve"> </w:t>
      </w:r>
      <w:r w:rsidRPr="000274C6">
        <w:t>в</w:t>
      </w:r>
      <w:r>
        <w:t xml:space="preserve"> </w:t>
      </w:r>
      <w:r w:rsidRPr="000274C6">
        <w:t>отношении</w:t>
      </w:r>
      <w:r>
        <w:t xml:space="preserve"> </w:t>
      </w:r>
      <w:r w:rsidRPr="000274C6">
        <w:t>которых</w:t>
      </w:r>
      <w:r>
        <w:t xml:space="preserve"> </w:t>
      </w:r>
      <w:r w:rsidRPr="000274C6">
        <w:t>у</w:t>
      </w:r>
      <w:r>
        <w:t xml:space="preserve"> </w:t>
      </w:r>
      <w:r w:rsidRPr="000274C6">
        <w:t>заявителя</w:t>
      </w:r>
      <w:r>
        <w:t xml:space="preserve"> </w:t>
      </w:r>
      <w:r w:rsidRPr="000274C6">
        <w:t>могут</w:t>
      </w:r>
      <w:r>
        <w:t xml:space="preserve"> </w:t>
      </w:r>
      <w:r w:rsidRPr="000274C6">
        <w:t>появиться</w:t>
      </w:r>
      <w:r>
        <w:t xml:space="preserve"> </w:t>
      </w:r>
      <w:r w:rsidRPr="000274C6">
        <w:t>основания</w:t>
      </w:r>
      <w:r>
        <w:t xml:space="preserve"> </w:t>
      </w:r>
      <w:r w:rsidRPr="000274C6">
        <w:t>для</w:t>
      </w:r>
      <w:r>
        <w:t xml:space="preserve"> </w:t>
      </w:r>
      <w:r w:rsidRPr="000274C6">
        <w:t>их</w:t>
      </w:r>
      <w:r>
        <w:t xml:space="preserve"> </w:t>
      </w:r>
      <w:r w:rsidRPr="000274C6">
        <w:t>предоставления</w:t>
      </w:r>
      <w:r>
        <w:t xml:space="preserve"> </w:t>
      </w:r>
      <w:r w:rsidRPr="000274C6">
        <w:t>ему</w:t>
      </w:r>
      <w:r>
        <w:t xml:space="preserve"> </w:t>
      </w:r>
      <w:r w:rsidRPr="000274C6">
        <w:t>в</w:t>
      </w:r>
      <w:r>
        <w:t xml:space="preserve"> </w:t>
      </w:r>
      <w:r w:rsidRPr="000274C6">
        <w:t>будущем,</w:t>
      </w:r>
      <w:r>
        <w:t xml:space="preserve"> </w:t>
      </w:r>
      <w:r w:rsidRPr="000274C6">
        <w:t>проводить</w:t>
      </w:r>
      <w:r>
        <w:t xml:space="preserve"> </w:t>
      </w:r>
      <w:r w:rsidRPr="000274C6">
        <w:t>мероприятия,</w:t>
      </w:r>
      <w:r>
        <w:t xml:space="preserve"> </w:t>
      </w:r>
      <w:r w:rsidRPr="000274C6">
        <w:t>направленные</w:t>
      </w:r>
      <w:r>
        <w:t xml:space="preserve"> </w:t>
      </w:r>
      <w:r w:rsidRPr="000274C6">
        <w:t>на</w:t>
      </w:r>
      <w:r>
        <w:t xml:space="preserve"> </w:t>
      </w:r>
      <w:r w:rsidRPr="000274C6">
        <w:t>формирование</w:t>
      </w:r>
      <w:r>
        <w:t xml:space="preserve"> </w:t>
      </w:r>
      <w:r w:rsidRPr="000274C6">
        <w:t>результата</w:t>
      </w:r>
      <w:r>
        <w:t xml:space="preserve"> </w:t>
      </w:r>
      <w:r w:rsidRPr="000274C6">
        <w:t>предоставления</w:t>
      </w:r>
      <w:r>
        <w:t xml:space="preserve">  </w:t>
      </w:r>
      <w:r w:rsidRPr="000274C6">
        <w:t>услуги,</w:t>
      </w:r>
      <w:r>
        <w:t xml:space="preserve"> </w:t>
      </w:r>
      <w:r w:rsidRPr="000274C6">
        <w:t>в</w:t>
      </w:r>
      <w:r>
        <w:t xml:space="preserve"> </w:t>
      </w:r>
      <w:r w:rsidRPr="000274C6">
        <w:t>том</w:t>
      </w:r>
      <w:r>
        <w:t xml:space="preserve"> </w:t>
      </w:r>
      <w:r w:rsidRPr="000274C6">
        <w:t>числе</w:t>
      </w:r>
      <w:r>
        <w:t xml:space="preserve"> </w:t>
      </w:r>
      <w:r w:rsidRPr="000274C6">
        <w:t>направлять</w:t>
      </w:r>
      <w:r>
        <w:t xml:space="preserve"> </w:t>
      </w:r>
      <w:r w:rsidRPr="000274C6">
        <w:t>межведомственные</w:t>
      </w:r>
      <w:r>
        <w:t xml:space="preserve"> </w:t>
      </w:r>
      <w:r w:rsidRPr="000274C6">
        <w:t>запросы,</w:t>
      </w:r>
      <w:r>
        <w:t xml:space="preserve"> </w:t>
      </w:r>
      <w:r w:rsidRPr="000274C6">
        <w:t>получать</w:t>
      </w:r>
      <w:r>
        <w:t xml:space="preserve"> </w:t>
      </w:r>
      <w:r w:rsidRPr="000274C6">
        <w:t>на</w:t>
      </w:r>
      <w:r>
        <w:t xml:space="preserve"> </w:t>
      </w:r>
      <w:r w:rsidRPr="000274C6">
        <w:t>них</w:t>
      </w:r>
      <w:r>
        <w:t xml:space="preserve"> </w:t>
      </w:r>
      <w:r w:rsidRPr="000274C6">
        <w:t>ответы,</w:t>
      </w:r>
      <w:r>
        <w:t xml:space="preserve"> </w:t>
      </w:r>
      <w:r w:rsidRPr="000274C6">
        <w:t>формировать</w:t>
      </w:r>
      <w:r>
        <w:t xml:space="preserve"> </w:t>
      </w:r>
      <w:r w:rsidRPr="000274C6">
        <w:t>результат</w:t>
      </w:r>
      <w:r>
        <w:t xml:space="preserve"> </w:t>
      </w:r>
      <w:r w:rsidRPr="000274C6">
        <w:t>предоставления</w:t>
      </w:r>
      <w:r>
        <w:t xml:space="preserve"> </w:t>
      </w:r>
      <w:r w:rsidRPr="000274C6">
        <w:t>услуги,</w:t>
      </w:r>
      <w:r>
        <w:t xml:space="preserve"> </w:t>
      </w:r>
      <w:r w:rsidRPr="000274C6">
        <w:t>а</w:t>
      </w:r>
      <w:r>
        <w:t xml:space="preserve"> </w:t>
      </w:r>
      <w:r w:rsidRPr="000274C6">
        <w:t>также</w:t>
      </w:r>
      <w:r>
        <w:t xml:space="preserve"> </w:t>
      </w:r>
      <w:r w:rsidRPr="000274C6">
        <w:t>предоставлять</w:t>
      </w:r>
      <w:r>
        <w:t xml:space="preserve"> </w:t>
      </w:r>
      <w:r w:rsidRPr="000274C6">
        <w:t>его</w:t>
      </w:r>
      <w:r>
        <w:t xml:space="preserve"> </w:t>
      </w:r>
      <w:r w:rsidRPr="000274C6">
        <w:t>заявителю</w:t>
      </w:r>
      <w:r>
        <w:t xml:space="preserve"> </w:t>
      </w:r>
      <w:r w:rsidRPr="000274C6">
        <w:t>с</w:t>
      </w:r>
      <w:r>
        <w:t xml:space="preserve"> </w:t>
      </w:r>
      <w:r w:rsidRPr="000274C6">
        <w:t>использованием</w:t>
      </w:r>
      <w:r>
        <w:t xml:space="preserve"> </w:t>
      </w:r>
      <w:r w:rsidRPr="000274C6">
        <w:t>портала</w:t>
      </w:r>
      <w:r>
        <w:t xml:space="preserve"> </w:t>
      </w:r>
      <w:r w:rsidRPr="000274C6">
        <w:t>государственных</w:t>
      </w:r>
      <w:r>
        <w:t xml:space="preserve"> </w:t>
      </w:r>
      <w:r w:rsidRPr="000274C6">
        <w:t>и</w:t>
      </w:r>
      <w:r>
        <w:t xml:space="preserve"> </w:t>
      </w:r>
      <w:r w:rsidRPr="000274C6">
        <w:t>муниципальных</w:t>
      </w:r>
      <w:r>
        <w:t xml:space="preserve"> </w:t>
      </w:r>
      <w:r w:rsidRPr="000274C6">
        <w:t>услуг</w:t>
      </w:r>
      <w:r>
        <w:t xml:space="preserve"> </w:t>
      </w:r>
      <w:r w:rsidRPr="000274C6">
        <w:t>и</w:t>
      </w:r>
      <w:r>
        <w:t xml:space="preserve"> </w:t>
      </w:r>
      <w:r w:rsidRPr="000274C6">
        <w:t>уведомлять</w:t>
      </w:r>
      <w:proofErr w:type="gramEnd"/>
      <w:r>
        <w:t xml:space="preserve"> </w:t>
      </w:r>
      <w:r w:rsidRPr="000274C6">
        <w:t>заявите</w:t>
      </w:r>
      <w:r>
        <w:t>ля о проведенных мероприятиях.</w:t>
      </w:r>
    </w:p>
    <w:p w:rsidR="00931943" w:rsidRPr="00EC07FB" w:rsidRDefault="00931943" w:rsidP="00931943">
      <w:pPr>
        <w:ind w:firstLine="709"/>
        <w:jc w:val="both"/>
      </w:pPr>
      <w:r>
        <w:t xml:space="preserve"> </w:t>
      </w:r>
    </w:p>
    <w:p w:rsidR="00931943" w:rsidRPr="00EC07FB" w:rsidRDefault="00931943" w:rsidP="00931943">
      <w:pPr>
        <w:ind w:firstLine="709"/>
        <w:jc w:val="center"/>
        <w:rPr>
          <w:b/>
        </w:rPr>
      </w:pPr>
      <w:r w:rsidRPr="00EC07FB">
        <w:rPr>
          <w:b/>
        </w:rPr>
        <w:t>3.</w:t>
      </w:r>
      <w:r>
        <w:rPr>
          <w:b/>
        </w:rPr>
        <w:t xml:space="preserve"> </w:t>
      </w:r>
      <w:r w:rsidRPr="00EC07FB">
        <w:rPr>
          <w:b/>
        </w:rPr>
        <w:t>Состав,</w:t>
      </w:r>
      <w:r>
        <w:rPr>
          <w:b/>
        </w:rPr>
        <w:t xml:space="preserve"> </w:t>
      </w:r>
      <w:r w:rsidRPr="00EC07FB">
        <w:rPr>
          <w:b/>
        </w:rPr>
        <w:t>последовательность</w:t>
      </w:r>
      <w:r>
        <w:rPr>
          <w:b/>
        </w:rPr>
        <w:t xml:space="preserve"> </w:t>
      </w:r>
      <w:r w:rsidRPr="00EC07FB">
        <w:rPr>
          <w:b/>
        </w:rPr>
        <w:t>и</w:t>
      </w:r>
      <w:r>
        <w:rPr>
          <w:b/>
        </w:rPr>
        <w:t xml:space="preserve"> </w:t>
      </w:r>
      <w:r w:rsidRPr="00EC07FB">
        <w:rPr>
          <w:b/>
        </w:rPr>
        <w:t>сроки</w:t>
      </w:r>
      <w:r>
        <w:rPr>
          <w:b/>
        </w:rPr>
        <w:t xml:space="preserve"> </w:t>
      </w:r>
      <w:r w:rsidRPr="00EC07FB">
        <w:rPr>
          <w:b/>
        </w:rPr>
        <w:t>выполнения</w:t>
      </w:r>
      <w:r>
        <w:rPr>
          <w:b/>
        </w:rPr>
        <w:t xml:space="preserve"> </w:t>
      </w:r>
      <w:r w:rsidRPr="00EC07FB">
        <w:rPr>
          <w:b/>
        </w:rPr>
        <w:t>административных</w:t>
      </w:r>
      <w:r>
        <w:rPr>
          <w:b/>
        </w:rPr>
        <w:t xml:space="preserve"> </w:t>
      </w:r>
      <w:r w:rsidRPr="00EC07FB">
        <w:rPr>
          <w:b/>
        </w:rPr>
        <w:t>процедур,</w:t>
      </w:r>
      <w:r>
        <w:rPr>
          <w:b/>
        </w:rPr>
        <w:t xml:space="preserve"> </w:t>
      </w:r>
      <w:r w:rsidRPr="00EC07FB">
        <w:rPr>
          <w:b/>
        </w:rPr>
        <w:t>требования</w:t>
      </w:r>
      <w:r>
        <w:rPr>
          <w:b/>
        </w:rPr>
        <w:t xml:space="preserve"> </w:t>
      </w:r>
      <w:r w:rsidRPr="00EC07FB">
        <w:rPr>
          <w:b/>
        </w:rPr>
        <w:t>к</w:t>
      </w:r>
      <w:r>
        <w:rPr>
          <w:b/>
        </w:rPr>
        <w:t xml:space="preserve"> </w:t>
      </w:r>
      <w:r w:rsidRPr="00EC07FB">
        <w:rPr>
          <w:b/>
        </w:rPr>
        <w:t>порядку</w:t>
      </w:r>
      <w:r>
        <w:rPr>
          <w:b/>
        </w:rPr>
        <w:t xml:space="preserve"> </w:t>
      </w:r>
      <w:r w:rsidRPr="00EC07FB">
        <w:rPr>
          <w:b/>
        </w:rPr>
        <w:t>их</w:t>
      </w:r>
      <w:r>
        <w:rPr>
          <w:b/>
        </w:rPr>
        <w:t xml:space="preserve"> </w:t>
      </w:r>
      <w:r w:rsidRPr="00EC07FB">
        <w:rPr>
          <w:b/>
        </w:rPr>
        <w:t>выполнения,</w:t>
      </w:r>
      <w:r>
        <w:rPr>
          <w:b/>
        </w:rPr>
        <w:t xml:space="preserve"> </w:t>
      </w:r>
      <w:r w:rsidRPr="00EC07FB">
        <w:rPr>
          <w:b/>
        </w:rPr>
        <w:t>в</w:t>
      </w:r>
      <w:r>
        <w:rPr>
          <w:b/>
        </w:rPr>
        <w:t xml:space="preserve"> </w:t>
      </w:r>
      <w:r w:rsidRPr="00EC07FB">
        <w:rPr>
          <w:b/>
        </w:rPr>
        <w:t>том</w:t>
      </w:r>
      <w:r>
        <w:rPr>
          <w:b/>
        </w:rPr>
        <w:t xml:space="preserve"> </w:t>
      </w:r>
      <w:r w:rsidRPr="00EC07FB">
        <w:rPr>
          <w:b/>
        </w:rPr>
        <w:t>числе</w:t>
      </w:r>
      <w:r>
        <w:rPr>
          <w:b/>
        </w:rPr>
        <w:t xml:space="preserve"> </w:t>
      </w:r>
      <w:r w:rsidRPr="00EC07FB">
        <w:rPr>
          <w:b/>
        </w:rPr>
        <w:t>особенности</w:t>
      </w:r>
      <w:r>
        <w:rPr>
          <w:b/>
        </w:rPr>
        <w:t xml:space="preserve"> </w:t>
      </w:r>
      <w:r w:rsidRPr="00EC07FB">
        <w:rPr>
          <w:b/>
        </w:rPr>
        <w:t>выполнения</w:t>
      </w:r>
      <w:r>
        <w:rPr>
          <w:b/>
        </w:rPr>
        <w:t xml:space="preserve"> </w:t>
      </w:r>
      <w:r w:rsidRPr="00EC07FB">
        <w:rPr>
          <w:b/>
        </w:rPr>
        <w:t>административных</w:t>
      </w:r>
      <w:r>
        <w:rPr>
          <w:b/>
        </w:rPr>
        <w:t xml:space="preserve"> </w:t>
      </w:r>
      <w:r w:rsidRPr="00EC07FB">
        <w:rPr>
          <w:b/>
        </w:rPr>
        <w:t>процедур</w:t>
      </w:r>
      <w:r>
        <w:rPr>
          <w:b/>
        </w:rPr>
        <w:t xml:space="preserve"> </w:t>
      </w:r>
      <w:r w:rsidRPr="00EC07FB">
        <w:rPr>
          <w:b/>
        </w:rPr>
        <w:t>в</w:t>
      </w:r>
      <w:r>
        <w:rPr>
          <w:b/>
        </w:rPr>
        <w:t xml:space="preserve"> </w:t>
      </w:r>
      <w:r w:rsidRPr="00EC07FB">
        <w:rPr>
          <w:b/>
        </w:rPr>
        <w:t>электронной</w:t>
      </w:r>
      <w:r>
        <w:rPr>
          <w:b/>
        </w:rPr>
        <w:t xml:space="preserve"> </w:t>
      </w:r>
      <w:r w:rsidRPr="00EC07FB">
        <w:rPr>
          <w:b/>
        </w:rPr>
        <w:t>форме</w:t>
      </w:r>
    </w:p>
    <w:p w:rsidR="00931943" w:rsidRPr="00EC07FB" w:rsidRDefault="00931943" w:rsidP="00931943">
      <w:pPr>
        <w:ind w:firstLine="709"/>
        <w:jc w:val="both"/>
      </w:pPr>
    </w:p>
    <w:p w:rsidR="00931943" w:rsidRPr="002F59AB" w:rsidRDefault="00931943" w:rsidP="00931943">
      <w:pPr>
        <w:ind w:firstLine="709"/>
        <w:jc w:val="both"/>
        <w:rPr>
          <w:b/>
        </w:rPr>
      </w:pPr>
      <w:r w:rsidRPr="002F59AB">
        <w:rPr>
          <w:b/>
        </w:rPr>
        <w:t>3.1. Перечень административных процедур</w:t>
      </w:r>
    </w:p>
    <w:p w:rsidR="00931943" w:rsidRDefault="00931943" w:rsidP="00931943">
      <w:pPr>
        <w:ind w:firstLine="709"/>
        <w:jc w:val="both"/>
        <w:rPr>
          <w:color w:val="000000"/>
        </w:rPr>
      </w:pPr>
    </w:p>
    <w:p w:rsidR="00931943" w:rsidRPr="00C84D64" w:rsidRDefault="00931943" w:rsidP="00931943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1) </w:t>
      </w:r>
      <w:r w:rsidRPr="00C84D64">
        <w:rPr>
          <w:color w:val="000000"/>
        </w:rPr>
        <w:t>прием и регистрация заявления на предо</w:t>
      </w:r>
      <w:r>
        <w:rPr>
          <w:color w:val="000000"/>
        </w:rPr>
        <w:t>ставление муниципальной услуги;</w:t>
      </w:r>
    </w:p>
    <w:p w:rsidR="00931943" w:rsidRPr="00C84D64" w:rsidRDefault="00931943" w:rsidP="00931943">
      <w:pPr>
        <w:ind w:firstLine="709"/>
        <w:jc w:val="both"/>
        <w:rPr>
          <w:color w:val="000000"/>
        </w:rPr>
      </w:pPr>
      <w:r>
        <w:rPr>
          <w:color w:val="000000"/>
        </w:rPr>
        <w:t>2) п</w:t>
      </w:r>
      <w:r w:rsidRPr="00C84D64">
        <w:rPr>
          <w:color w:val="000000"/>
        </w:rPr>
        <w:t>роверка комплектности и рассмотрение поступивших документов;</w:t>
      </w:r>
    </w:p>
    <w:p w:rsidR="00931943" w:rsidRPr="00C84D64" w:rsidRDefault="00931943" w:rsidP="00931943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3) </w:t>
      </w:r>
      <w:r w:rsidRPr="00C84D64">
        <w:rPr>
          <w:color w:val="000000"/>
        </w:rPr>
        <w:t>утверждение схемы расположения земельного участка или дача согласия на заключение соглашения о перераспределении земельных участков либо отказ в заключени</w:t>
      </w:r>
      <w:proofErr w:type="gramStart"/>
      <w:r w:rsidRPr="00C84D64">
        <w:rPr>
          <w:color w:val="000000"/>
        </w:rPr>
        <w:t>и</w:t>
      </w:r>
      <w:proofErr w:type="gramEnd"/>
      <w:r w:rsidRPr="00C84D64">
        <w:rPr>
          <w:color w:val="000000"/>
        </w:rPr>
        <w:t xml:space="preserve"> соглашения о перера</w:t>
      </w:r>
      <w:r>
        <w:rPr>
          <w:color w:val="000000"/>
        </w:rPr>
        <w:t>спределении земельных участков;</w:t>
      </w:r>
    </w:p>
    <w:p w:rsidR="00931943" w:rsidRDefault="00931943" w:rsidP="00931943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4) </w:t>
      </w:r>
      <w:r w:rsidRPr="00C84D64">
        <w:rPr>
          <w:color w:val="000000"/>
        </w:rPr>
        <w:t>подготовка и выдача проекта соглашения о перераспределении земельных участков.</w:t>
      </w:r>
    </w:p>
    <w:p w:rsidR="00931943" w:rsidRDefault="00931943" w:rsidP="00931943">
      <w:pPr>
        <w:ind w:firstLine="709"/>
        <w:jc w:val="both"/>
        <w:rPr>
          <w:b/>
        </w:rPr>
      </w:pPr>
    </w:p>
    <w:p w:rsidR="00931943" w:rsidRPr="00007405" w:rsidRDefault="00931943" w:rsidP="00931943">
      <w:pPr>
        <w:ind w:firstLine="709"/>
        <w:jc w:val="both"/>
        <w:rPr>
          <w:b/>
        </w:rPr>
      </w:pPr>
      <w:r w:rsidRPr="00A169FD">
        <w:rPr>
          <w:b/>
        </w:rPr>
        <w:t xml:space="preserve">3.2. </w:t>
      </w:r>
      <w:r w:rsidRPr="00007405">
        <w:rPr>
          <w:b/>
        </w:rPr>
        <w:t xml:space="preserve">Прием </w:t>
      </w:r>
      <w:r w:rsidRPr="00C84D64">
        <w:rPr>
          <w:b/>
        </w:rPr>
        <w:t>и регистрация заявления на предоставление муниципальной услуги</w:t>
      </w:r>
    </w:p>
    <w:p w:rsidR="00931943" w:rsidRPr="00007405" w:rsidRDefault="00931943" w:rsidP="00931943">
      <w:pPr>
        <w:ind w:firstLine="709"/>
        <w:jc w:val="both"/>
        <w:rPr>
          <w:b/>
        </w:rPr>
      </w:pPr>
    </w:p>
    <w:p w:rsidR="00931943" w:rsidRDefault="00931943" w:rsidP="00931943">
      <w:pPr>
        <w:ind w:firstLine="709"/>
        <w:jc w:val="both"/>
      </w:pPr>
      <w:r>
        <w:t>Основанием для начала административной процедуры является поступление заявления в адрес Администрации.</w:t>
      </w:r>
    </w:p>
    <w:p w:rsidR="00931943" w:rsidRDefault="00931943" w:rsidP="00931943">
      <w:pPr>
        <w:ind w:firstLine="709"/>
        <w:jc w:val="both"/>
      </w:pPr>
      <w:r>
        <w:t>Заявление в течение одного рабочего дня с момента подачи регистрируется должностным лицом, ответственным за регистрацию и прием документов, в журнале регистрации поступивших документов и/или в электронной базе данных по учету документов Администрации (далее – СЭД).</w:t>
      </w:r>
    </w:p>
    <w:p w:rsidR="00931943" w:rsidRDefault="00931943" w:rsidP="00931943">
      <w:pPr>
        <w:ind w:firstLine="709"/>
        <w:jc w:val="both"/>
      </w:pPr>
      <w:r>
        <w:t>При поступлении заявления в адрес Администрации по почте должностным лицом, ответственным за регистрацию и прием документов, в течение одного рабочего дня с момента поступления письма в Администрацию вскрывает конверт и регистрирует заявление в журнале регистрации поступивших документов и/или в СЭД.</w:t>
      </w:r>
    </w:p>
    <w:p w:rsidR="00931943" w:rsidRDefault="00931943" w:rsidP="00931943">
      <w:pPr>
        <w:ind w:firstLine="709"/>
        <w:jc w:val="both"/>
      </w:pPr>
      <w:proofErr w:type="gramStart"/>
      <w:r>
        <w:t xml:space="preserve">Заявление, поданное в Администрацию в электронной форме посредством электронной почты либо РПГУ, в течение одного рабочего дня с момента подачи на адрес официальный адрес электронной почты либо РПГУ регистрируется должностным лицом, </w:t>
      </w:r>
      <w:r>
        <w:lastRenderedPageBreak/>
        <w:t>ответственным за регистрацию и прием документов в электронной форме (далее – ответственный специалист), в журнале регистрации поступивших документов и/или в СЭД.</w:t>
      </w:r>
      <w:proofErr w:type="gramEnd"/>
    </w:p>
    <w:p w:rsidR="00931943" w:rsidRDefault="00931943" w:rsidP="00931943">
      <w:pPr>
        <w:ind w:firstLine="709"/>
        <w:jc w:val="both"/>
      </w:pPr>
      <w:r>
        <w:t>При подаче заявления и прилагаемых документов через МФЦ началом административной процедуры является получение должностным лицом, ответственным за регистрацию и прием документов, по защищенным каналам связи заявления о предоставлении муниципальной услуги и прилагаемых документов в форме электронного документа и (или) электронных образов документов. Заявление, поступившее от МФЦ в Администрацию в форме электронного документа и (или) электронных образов документов,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носителе.</w:t>
      </w:r>
    </w:p>
    <w:p w:rsidR="00931943" w:rsidRDefault="00931943" w:rsidP="00931943">
      <w:pPr>
        <w:ind w:firstLine="709"/>
        <w:jc w:val="both"/>
      </w:pPr>
      <w:r>
        <w:t>По основаниям, указанным в пункте 2.7 Административного регламента, в приеме и регистрации заявления и прилагаемых документов отказывается.</w:t>
      </w:r>
    </w:p>
    <w:p w:rsidR="00931943" w:rsidRDefault="00931943" w:rsidP="00931943">
      <w:pPr>
        <w:ind w:firstLine="709"/>
        <w:jc w:val="both"/>
      </w:pPr>
      <w:proofErr w:type="gramStart"/>
      <w:r>
        <w:t>Прошедшее регистрацию заявление с прилагаемые к нему документами на следующий рабочий день передаются должностному лицу Администрации, ответственному за предоставление муниципальной услуги.</w:t>
      </w:r>
      <w:proofErr w:type="gramEnd"/>
    </w:p>
    <w:p w:rsidR="00931943" w:rsidRDefault="00931943" w:rsidP="00931943">
      <w:pPr>
        <w:ind w:firstLine="709"/>
        <w:jc w:val="both"/>
      </w:pPr>
      <w:r>
        <w:t>Результатом выполнения административной процедуры и способом фиксации является регистрация и передача заявления должностному лицу, ответственному за предоставление муниципальной услуги.</w:t>
      </w:r>
    </w:p>
    <w:p w:rsidR="00931943" w:rsidRDefault="00931943" w:rsidP="00931943">
      <w:pPr>
        <w:ind w:firstLine="709"/>
        <w:jc w:val="both"/>
      </w:pPr>
      <w:r>
        <w:t>Срок выполнения административной процедуры не превышает двух рабочих дней со дня регистрации заявления.</w:t>
      </w:r>
    </w:p>
    <w:p w:rsidR="00931943" w:rsidRDefault="00931943" w:rsidP="00931943">
      <w:pPr>
        <w:ind w:firstLine="709"/>
        <w:jc w:val="both"/>
        <w:rPr>
          <w:b/>
        </w:rPr>
      </w:pPr>
    </w:p>
    <w:p w:rsidR="00931943" w:rsidRDefault="00931943" w:rsidP="00931943">
      <w:pPr>
        <w:ind w:firstLine="709"/>
        <w:jc w:val="both"/>
        <w:rPr>
          <w:b/>
        </w:rPr>
      </w:pPr>
      <w:r w:rsidRPr="00A169FD">
        <w:rPr>
          <w:b/>
        </w:rPr>
        <w:t xml:space="preserve">3.3. </w:t>
      </w:r>
      <w:r w:rsidRPr="00C84D64">
        <w:rPr>
          <w:b/>
        </w:rPr>
        <w:t>Проверка комплектности и рассмотрение поступивших документов</w:t>
      </w:r>
    </w:p>
    <w:p w:rsidR="00931943" w:rsidRPr="001B6E71" w:rsidRDefault="00931943" w:rsidP="00931943">
      <w:pPr>
        <w:ind w:firstLine="709"/>
        <w:jc w:val="both"/>
        <w:rPr>
          <w:b/>
        </w:rPr>
      </w:pPr>
    </w:p>
    <w:p w:rsidR="00931943" w:rsidRDefault="00931943" w:rsidP="00931943">
      <w:pPr>
        <w:ind w:firstLine="709"/>
        <w:jc w:val="both"/>
      </w:pPr>
      <w:r>
        <w:t>Основанием для начала административной процедуры является принятие должностным лицом, ответственным за предоставление муниципальной услуги, заявления и представленных документов.</w:t>
      </w:r>
    </w:p>
    <w:p w:rsidR="00931943" w:rsidRDefault="00931943" w:rsidP="00931943">
      <w:pPr>
        <w:ind w:firstLine="709"/>
        <w:jc w:val="both"/>
      </w:pPr>
      <w:r>
        <w:t>Специалист, ответственный за предоставление муниципальной услуги, проверяет наличие документов на соответствие перечню документов, указанных в пункте 2.6.1 Административного регламента.</w:t>
      </w:r>
    </w:p>
    <w:p w:rsidR="00931943" w:rsidRDefault="00931943" w:rsidP="00931943">
      <w:pPr>
        <w:ind w:firstLine="709"/>
        <w:jc w:val="both"/>
      </w:pPr>
      <w:r>
        <w:t>В течение десяти дней со дня поступления заявления о предоставлении муниципальной услуги Администрация возвращает это заявление заявителю, если оно не соответствует пункту 2.6.1 Административного регламента, подано в иной уполномоченный орган. При этом указываются все причины возврата заявления о перераспределении земельных участков</w:t>
      </w:r>
    </w:p>
    <w:p w:rsidR="00931943" w:rsidRDefault="00931943" w:rsidP="00931943">
      <w:pPr>
        <w:ind w:firstLine="709"/>
        <w:jc w:val="both"/>
      </w:pPr>
      <w:r>
        <w:t>В случае если Заявителем по собственной инициативе не представлены документы, указанные в пункте 2.6.2 Административного регламента, должностное лицо, ответственное за предоставление муниципальной услуги, осуществляет формирование и направление межведомственных запросов.</w:t>
      </w:r>
    </w:p>
    <w:p w:rsidR="00931943" w:rsidRDefault="00931943" w:rsidP="00931943">
      <w:pPr>
        <w:ind w:firstLine="709"/>
        <w:jc w:val="both"/>
      </w:pPr>
      <w:r>
        <w:t>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СМЭВ.</w:t>
      </w:r>
    </w:p>
    <w:p w:rsidR="00931943" w:rsidRDefault="00931943" w:rsidP="00931943">
      <w:pPr>
        <w:ind w:firstLine="709"/>
        <w:jc w:val="both"/>
      </w:pPr>
      <w:r>
        <w:t>Межведомственный запрос формируется в соответствии с требованиями статьи 7.2 Федерального закона № 210-ФЗ.</w:t>
      </w:r>
    </w:p>
    <w:p w:rsidR="00931943" w:rsidRDefault="00931943" w:rsidP="00931943">
      <w:pPr>
        <w:ind w:firstLine="709"/>
        <w:jc w:val="both"/>
      </w:pPr>
      <w:r>
        <w:t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№ 210-ФЗ, в Администрацию, не может являться основанием для отказа в предоставлении заявителю муниципальной услуги.</w:t>
      </w:r>
    </w:p>
    <w:p w:rsidR="00931943" w:rsidRDefault="00931943" w:rsidP="00931943">
      <w:pPr>
        <w:ind w:firstLine="709"/>
        <w:jc w:val="both"/>
      </w:pPr>
      <w:r>
        <w:t>Способ фиксации результата выполнения административной процедуры: регистрация межведомственных запросов.</w:t>
      </w:r>
    </w:p>
    <w:p w:rsidR="00931943" w:rsidRDefault="00931943" w:rsidP="00931943">
      <w:pPr>
        <w:ind w:firstLine="709"/>
        <w:jc w:val="both"/>
      </w:pPr>
      <w:r>
        <w:lastRenderedPageBreak/>
        <w:t>Срок исполнения административной процедуры составляет не более десяти календарных дней со дня поступления заявления.</w:t>
      </w:r>
    </w:p>
    <w:p w:rsidR="00931943" w:rsidRDefault="00931943" w:rsidP="00931943">
      <w:pPr>
        <w:ind w:firstLine="709"/>
        <w:jc w:val="both"/>
      </w:pPr>
    </w:p>
    <w:p w:rsidR="00931943" w:rsidRDefault="00931943" w:rsidP="00931943">
      <w:pPr>
        <w:ind w:firstLine="709"/>
        <w:jc w:val="both"/>
        <w:rPr>
          <w:b/>
        </w:rPr>
      </w:pPr>
      <w:r w:rsidRPr="00A169FD">
        <w:rPr>
          <w:b/>
        </w:rPr>
        <w:t xml:space="preserve">3.4. </w:t>
      </w:r>
      <w:r w:rsidRPr="00C84D64">
        <w:rPr>
          <w:b/>
        </w:rPr>
        <w:t>Утверждение схемы расположения земельного участка или дача согласия на заключение соглашения о перераспределении земельных участков либо отказ в заключени</w:t>
      </w:r>
      <w:proofErr w:type="gramStart"/>
      <w:r w:rsidRPr="00C84D64">
        <w:rPr>
          <w:b/>
        </w:rPr>
        <w:t>и</w:t>
      </w:r>
      <w:proofErr w:type="gramEnd"/>
      <w:r w:rsidRPr="00C84D64">
        <w:rPr>
          <w:b/>
        </w:rPr>
        <w:t xml:space="preserve"> соглашения о перераспределении земельных участков</w:t>
      </w:r>
    </w:p>
    <w:p w:rsidR="00931943" w:rsidRDefault="00931943" w:rsidP="00931943">
      <w:pPr>
        <w:ind w:firstLine="709"/>
        <w:jc w:val="both"/>
        <w:rPr>
          <w:b/>
        </w:rPr>
      </w:pPr>
    </w:p>
    <w:p w:rsidR="00931943" w:rsidRDefault="00931943" w:rsidP="00931943">
      <w:pPr>
        <w:ind w:firstLine="709"/>
        <w:jc w:val="both"/>
      </w:pPr>
      <w:r>
        <w:t>Основанием для начала административной процедуры является сформированный в соответствии с пунктом 2.6 Административного регламента пакет документов.</w:t>
      </w:r>
    </w:p>
    <w:p w:rsidR="00931943" w:rsidRDefault="00931943" w:rsidP="00931943">
      <w:pPr>
        <w:ind w:firstLine="709"/>
        <w:jc w:val="both"/>
      </w:pPr>
      <w:r>
        <w:t>3.4.1. В случае наличия оснований, указанных в пункте 2.8.2 Административного регламента, Заявителю отказывается в предоставлении результата муниципальной услуги, о чем ему направляется мотивированный отказ в предоставлении муниципальной услуги.</w:t>
      </w:r>
    </w:p>
    <w:p w:rsidR="00931943" w:rsidRDefault="00931943" w:rsidP="00931943">
      <w:pPr>
        <w:ind w:firstLine="709"/>
        <w:jc w:val="both"/>
      </w:pPr>
      <w:r>
        <w:t>Должностное лицо, ответственное за предоставление муниципальной услуги:</w:t>
      </w:r>
    </w:p>
    <w:p w:rsidR="00931943" w:rsidRDefault="00931943" w:rsidP="00931943">
      <w:pPr>
        <w:ind w:firstLine="709"/>
        <w:jc w:val="both"/>
      </w:pPr>
      <w:r>
        <w:t>осуществляет подготовку проекта мотивированного отказа Администрации;</w:t>
      </w:r>
    </w:p>
    <w:p w:rsidR="00931943" w:rsidRDefault="00931943" w:rsidP="00931943">
      <w:pPr>
        <w:ind w:firstLine="709"/>
        <w:jc w:val="both"/>
      </w:pPr>
      <w:r>
        <w:t>согласовывает проект мотивированного отказа Администрации с должностными лицами, наделенными полномочиями руководителем Администрации по рассмотрению вопросов предоставления муниципальной услуги.</w:t>
      </w:r>
    </w:p>
    <w:p w:rsidR="00931943" w:rsidRDefault="00931943" w:rsidP="00931943">
      <w:pPr>
        <w:ind w:firstLine="709"/>
        <w:jc w:val="both"/>
      </w:pPr>
      <w:r>
        <w:t>Согласованный проект мотивированного отказа Администрации рассматривает и подписывает руководитель Администрации.</w:t>
      </w:r>
    </w:p>
    <w:p w:rsidR="00931943" w:rsidRDefault="00931943" w:rsidP="00931943">
      <w:pPr>
        <w:ind w:firstLine="709"/>
        <w:jc w:val="both"/>
      </w:pPr>
      <w:r>
        <w:t>Должностное лицо, ответственное за предоставление муниципальной услуги, передает подписанный мотивированный отказ в заключени</w:t>
      </w:r>
      <w:proofErr w:type="gramStart"/>
      <w:r>
        <w:t>и</w:t>
      </w:r>
      <w:proofErr w:type="gramEnd"/>
      <w:r>
        <w:t xml:space="preserve"> соглашения о перераспределении земельных участков должностному лицу, ответственному за регистрацию исходящей корреспонденции.</w:t>
      </w:r>
    </w:p>
    <w:p w:rsidR="00931943" w:rsidRDefault="00931943" w:rsidP="00931943">
      <w:pPr>
        <w:ind w:firstLine="709"/>
        <w:jc w:val="both"/>
      </w:pPr>
      <w:r>
        <w:t>3.4.2. В случае отсутствия оснований для отказа в предоставлении муниципальной услуги, указанных в пункте 2.8.2 Административного регламента, и отсутствия утвержденного проекта межевания территории должностное лицо, ответственное за предоставление муниципальной услуги:</w:t>
      </w:r>
    </w:p>
    <w:p w:rsidR="00931943" w:rsidRDefault="00931943" w:rsidP="00931943">
      <w:pPr>
        <w:ind w:firstLine="709"/>
        <w:jc w:val="both"/>
      </w:pPr>
      <w:r>
        <w:t>осуществляет подготовку проекта решения Администрации об утверждении схемы расположения земельного участка;</w:t>
      </w:r>
    </w:p>
    <w:p w:rsidR="00931943" w:rsidRDefault="00931943" w:rsidP="00931943">
      <w:pPr>
        <w:ind w:firstLine="709"/>
        <w:jc w:val="both"/>
      </w:pPr>
      <w:r>
        <w:t>направляет проект решения Администрации на согласование должностным лицам, наделенным полномочиями руководителем Администрации по рассмотрению вопросов предоставления муниципальной услуги.</w:t>
      </w:r>
    </w:p>
    <w:p w:rsidR="00931943" w:rsidRDefault="00931943" w:rsidP="00931943">
      <w:pPr>
        <w:ind w:firstLine="709"/>
        <w:jc w:val="both"/>
      </w:pPr>
      <w:r>
        <w:t>Согласованный проект решения Администрации об утверждении схемы расположения земельного участка рассматривает и подписывает руководитель Администрации.</w:t>
      </w:r>
    </w:p>
    <w:p w:rsidR="00931943" w:rsidRDefault="00931943" w:rsidP="00931943">
      <w:pPr>
        <w:ind w:firstLine="709"/>
        <w:jc w:val="both"/>
      </w:pPr>
      <w:r>
        <w:t>Должностное лицо, ответственное за предоставление муниципальной услуги, передает подписанное решение Администрации об утверждении схемы расположения земельного участка специалисту, ответственному за регистрацию исходящей корреспонденции.</w:t>
      </w:r>
    </w:p>
    <w:p w:rsidR="00931943" w:rsidRDefault="00931943" w:rsidP="00931943">
      <w:pPr>
        <w:ind w:firstLine="709"/>
        <w:jc w:val="both"/>
      </w:pPr>
      <w:r>
        <w:t>3.4.3. В случае отсутствия оснований для отказа в предоставлении муниципальной услуги, указанных в пункте 2.8.2 Административного регламента, и наличия утвержденного проекта межевания территории должностное лицо, ответственное за предоставление муниципальной услуги:</w:t>
      </w:r>
    </w:p>
    <w:p w:rsidR="00931943" w:rsidRDefault="00931943" w:rsidP="00931943">
      <w:pPr>
        <w:ind w:firstLine="709"/>
        <w:jc w:val="both"/>
      </w:pPr>
      <w:r>
        <w:t xml:space="preserve">готовит проект согласия Администрации </w:t>
      </w:r>
      <w:proofErr w:type="gramStart"/>
      <w:r>
        <w:t>на заключение соглашения о перераспределении земельных участков в соответствии с утвержденным проектом межевания территории в виде</w:t>
      </w:r>
      <w:proofErr w:type="gramEnd"/>
      <w:r>
        <w:t xml:space="preserve"> письма Администрации;</w:t>
      </w:r>
    </w:p>
    <w:p w:rsidR="00931943" w:rsidRDefault="00931943" w:rsidP="00931943">
      <w:pPr>
        <w:ind w:firstLine="709"/>
        <w:jc w:val="both"/>
      </w:pPr>
      <w:r>
        <w:t>направляет проект согласия Администрации на согласование с должностными лицами, наделенными полномочиями руководителем Администрации по рассмотрению вопросов предоставления муниципальной услуги.</w:t>
      </w:r>
    </w:p>
    <w:p w:rsidR="00931943" w:rsidRDefault="00931943" w:rsidP="00931943">
      <w:pPr>
        <w:ind w:firstLine="709"/>
        <w:jc w:val="both"/>
      </w:pPr>
      <w:r>
        <w:t>Согласованный проект согласия Администрации на заключение соглашения о перераспределении земельных участков в соответствии с утвержденным проектом межевания территории рассматривает и подписывает руководитель Администрации.</w:t>
      </w:r>
    </w:p>
    <w:p w:rsidR="00931943" w:rsidRDefault="00931943" w:rsidP="00931943">
      <w:pPr>
        <w:ind w:firstLine="709"/>
        <w:jc w:val="both"/>
      </w:pPr>
      <w:r>
        <w:lastRenderedPageBreak/>
        <w:t>Должностное лицо, ответственное за предоставление муниципальной услуги, передает подписанное согласие Администрации на заключение соглашения о перераспределении земельных участков в соответствии с утвержденным проектом межевания территории должностному лицу, ответственному за регистрацию исходящей корреспонденции.</w:t>
      </w:r>
    </w:p>
    <w:p w:rsidR="00931943" w:rsidRDefault="00931943" w:rsidP="00931943">
      <w:pPr>
        <w:ind w:firstLine="709"/>
        <w:jc w:val="both"/>
      </w:pPr>
      <w:r>
        <w:t>3.4.4. Должностное лицо, ответственное за регистрацию исходящей корреспонденции:</w:t>
      </w:r>
    </w:p>
    <w:p w:rsidR="00931943" w:rsidRDefault="00931943" w:rsidP="00931943">
      <w:pPr>
        <w:ind w:firstLine="709"/>
        <w:jc w:val="both"/>
      </w:pPr>
      <w:r>
        <w:t>в течение одного рабочего дня регистрирует решение Администрации об утверждении схемы расположения земельного участка или письмо Администрации о согласии на заключение соглашения о перераспределении земельных участков либо письмо Администрации об отказе в заключени</w:t>
      </w:r>
      <w:proofErr w:type="gramStart"/>
      <w:r>
        <w:t>и</w:t>
      </w:r>
      <w:proofErr w:type="gramEnd"/>
      <w:r>
        <w:t xml:space="preserve"> соглашения о перераспределении земельных участков;</w:t>
      </w:r>
    </w:p>
    <w:p w:rsidR="00931943" w:rsidRDefault="00931943" w:rsidP="00931943">
      <w:pPr>
        <w:ind w:firstLine="709"/>
        <w:jc w:val="both"/>
      </w:pPr>
      <w:r>
        <w:t xml:space="preserve">обеспечивает </w:t>
      </w:r>
      <w:proofErr w:type="gramStart"/>
      <w:r>
        <w:t>заверение схемы</w:t>
      </w:r>
      <w:proofErr w:type="gramEnd"/>
      <w:r>
        <w:t xml:space="preserve"> расположения земельного участка в форме электронного документа и решения Администрации об утверждении схемы расположения земельного участка в форме электронного документа усиленной квалифицированной электронной подписью руководителя Администрации;</w:t>
      </w:r>
    </w:p>
    <w:p w:rsidR="00931943" w:rsidRDefault="00931943" w:rsidP="00931943">
      <w:pPr>
        <w:ind w:firstLine="709"/>
        <w:jc w:val="both"/>
      </w:pPr>
      <w:r>
        <w:t>предоставляет Заявителю решение Администрации об утверждении схемы расположения земельного участка или письмо Администрации о согласии на заключение соглашения о перераспределении земельных участков либо письмо Администрации об отказе в заключени</w:t>
      </w:r>
      <w:proofErr w:type="gramStart"/>
      <w:r>
        <w:t>и</w:t>
      </w:r>
      <w:proofErr w:type="gramEnd"/>
      <w:r>
        <w:t xml:space="preserve"> соглашения о перераспределении земельных участков способом, указанном в заявлении о перераспределении земельного участка.</w:t>
      </w:r>
    </w:p>
    <w:p w:rsidR="00931943" w:rsidRDefault="00931943" w:rsidP="00931943">
      <w:pPr>
        <w:ind w:firstLine="709"/>
        <w:jc w:val="both"/>
      </w:pPr>
      <w:proofErr w:type="gramStart"/>
      <w:r>
        <w:t>Должностное лицо, ответственное за предоставление муниципальной услуги, направляет в срок не более чем пять рабочих дней со дня регистрации решения об утверждении схемы расположения земельного участка в орган регистрации прав указанное решение с приложением схемы расположения земельного участка,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  <w:proofErr w:type="gramEnd"/>
    </w:p>
    <w:p w:rsidR="00931943" w:rsidRDefault="00931943" w:rsidP="00931943">
      <w:pPr>
        <w:ind w:firstLine="709"/>
        <w:jc w:val="both"/>
      </w:pPr>
      <w:r>
        <w:t>Результатом административной процедуры является выдача или направление Заявителю решения Администрации об утверждении схемы расположения земельного участка или письма Администрации о согласии на заключение соглашения о перераспределении земельных участков либо письма Администрации об отказе в заключени</w:t>
      </w:r>
      <w:proofErr w:type="gramStart"/>
      <w:r>
        <w:t>и</w:t>
      </w:r>
      <w:proofErr w:type="gramEnd"/>
      <w:r>
        <w:t xml:space="preserve"> соглашения о перераспределении земельных участков.</w:t>
      </w:r>
    </w:p>
    <w:p w:rsidR="00931943" w:rsidRDefault="00931943" w:rsidP="00931943">
      <w:pPr>
        <w:ind w:firstLine="709"/>
        <w:jc w:val="both"/>
      </w:pPr>
      <w:r>
        <w:t>Способом фиксации результата выполнения административной процедуры является отметка о получении Заявителем либо направлении Заявителю указанных документов.</w:t>
      </w:r>
    </w:p>
    <w:p w:rsidR="00931943" w:rsidRDefault="00931943" w:rsidP="00931943">
      <w:pPr>
        <w:ind w:firstLine="709"/>
        <w:jc w:val="both"/>
      </w:pPr>
      <w:r>
        <w:t>Срок выполнения административной процедуры не превышает двадцати календарных дней.</w:t>
      </w:r>
    </w:p>
    <w:p w:rsidR="00931943" w:rsidRDefault="00931943" w:rsidP="00931943">
      <w:pPr>
        <w:ind w:firstLine="709"/>
        <w:jc w:val="both"/>
      </w:pPr>
    </w:p>
    <w:p w:rsidR="00931943" w:rsidRPr="001B6E71" w:rsidRDefault="00931943" w:rsidP="00931943">
      <w:pPr>
        <w:ind w:firstLine="709"/>
        <w:jc w:val="both"/>
        <w:rPr>
          <w:b/>
        </w:rPr>
      </w:pPr>
      <w:r w:rsidRPr="00A169FD">
        <w:rPr>
          <w:b/>
        </w:rPr>
        <w:t xml:space="preserve">3.5. </w:t>
      </w:r>
      <w:r w:rsidRPr="00C84D64">
        <w:rPr>
          <w:b/>
        </w:rPr>
        <w:t>Подготовка и выдача проекта соглашения о перераспределении земельных участков</w:t>
      </w:r>
    </w:p>
    <w:p w:rsidR="00931943" w:rsidRPr="001B6E71" w:rsidRDefault="00931943" w:rsidP="00931943">
      <w:pPr>
        <w:ind w:firstLine="709"/>
        <w:jc w:val="both"/>
        <w:rPr>
          <w:b/>
        </w:rPr>
      </w:pPr>
    </w:p>
    <w:p w:rsidR="00931943" w:rsidRDefault="00931943" w:rsidP="00931943">
      <w:pPr>
        <w:ind w:firstLine="709"/>
        <w:jc w:val="both"/>
      </w:pPr>
      <w:proofErr w:type="gramStart"/>
      <w:r>
        <w:t>Лицо,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участков, в соответствии с утвержденным проектом межевания территории, обеспечивает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обращается с заявлением о государственном кадастровом учете таких земельных участков.</w:t>
      </w:r>
      <w:proofErr w:type="gramEnd"/>
    </w:p>
    <w:p w:rsidR="00931943" w:rsidRDefault="00931943" w:rsidP="00931943">
      <w:pPr>
        <w:ind w:firstLine="709"/>
        <w:jc w:val="both"/>
      </w:pPr>
      <w:proofErr w:type="gramStart"/>
      <w:r>
        <w:t xml:space="preserve">Основанием для начала административной процедуры является поступление в Администрацию сообщения Заявителя об осуществлении государственного кадастрового учета земельного участка или земельных участков, которые образуются в результате </w:t>
      </w:r>
      <w:r>
        <w:lastRenderedPageBreak/>
        <w:t>перераспределения (далее – сообщение Заявителя), на основании выданного Администрацией решения об утверждении схемы расположения земельного участка или согласия на заключение соглашения о перераспределении земельных участков, в соответствии с утвержденным проектом межевания территории, с приложением выписки из</w:t>
      </w:r>
      <w:proofErr w:type="gramEnd"/>
      <w:r>
        <w:t xml:space="preserve"> ЕГРН на земельный участок или земельные участки, образуемые в результате перераспределения.</w:t>
      </w:r>
    </w:p>
    <w:p w:rsidR="00931943" w:rsidRDefault="00931943" w:rsidP="00931943">
      <w:pPr>
        <w:ind w:firstLine="709"/>
        <w:jc w:val="both"/>
      </w:pPr>
      <w:r>
        <w:t>Должностное лицо, ответственное за регистрацию и прием документов, в течение одного рабочего дня регистрирует заявление Заявителя и передает должностному лицу, ответственному за предоставление муниципальной услуги.</w:t>
      </w:r>
    </w:p>
    <w:p w:rsidR="00931943" w:rsidRDefault="00931943" w:rsidP="00931943">
      <w:pPr>
        <w:ind w:firstLine="709"/>
        <w:jc w:val="both"/>
      </w:pPr>
      <w:r>
        <w:t>Должностное лицо, ответственное за предоставление муниципальной услуги, проверяет площадь земельного участка, на который возникает право частной собственности, на соответствие площади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образован. В случае,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процентов, готовит проект письма Администрации об отказе в заключени</w:t>
      </w:r>
      <w:proofErr w:type="gramStart"/>
      <w:r>
        <w:t>и</w:t>
      </w:r>
      <w:proofErr w:type="gramEnd"/>
      <w:r>
        <w:t xml:space="preserve"> соглашения о перераспределении земельных участков с указанием причины такого отказа.</w:t>
      </w:r>
    </w:p>
    <w:p w:rsidR="00931943" w:rsidRDefault="00931943" w:rsidP="00931943">
      <w:pPr>
        <w:ind w:firstLine="709"/>
        <w:jc w:val="both"/>
      </w:pPr>
      <w:r>
        <w:t>В случае отсутствия основании для отказа в заключени</w:t>
      </w:r>
      <w:proofErr w:type="gramStart"/>
      <w:r>
        <w:t>и</w:t>
      </w:r>
      <w:proofErr w:type="gramEnd"/>
      <w:r>
        <w:t xml:space="preserve"> соглашения о перераспределении земельных участков должностное лицо, ответственное за предоставление муниципальной услуги:</w:t>
      </w:r>
    </w:p>
    <w:p w:rsidR="00931943" w:rsidRDefault="00931943" w:rsidP="00931943">
      <w:pPr>
        <w:ind w:firstLine="709"/>
        <w:jc w:val="both"/>
      </w:pPr>
      <w:r>
        <w:t>осуществляет подготовку проекта соглашения о перераспределении земельных участков в трех экземплярах;</w:t>
      </w:r>
    </w:p>
    <w:p w:rsidR="00931943" w:rsidRDefault="00931943" w:rsidP="00931943">
      <w:pPr>
        <w:ind w:firstLine="709"/>
        <w:jc w:val="both"/>
      </w:pPr>
      <w:r>
        <w:t>согласовывает проект соглашения о перераспределении земельных участков с должностными лицами, наделенными полномочиями руководителем Администрации по рассмотрению вопросов предоставления муниципальной услуги.</w:t>
      </w:r>
    </w:p>
    <w:p w:rsidR="00931943" w:rsidRDefault="00931943" w:rsidP="00931943">
      <w:pPr>
        <w:ind w:firstLine="709"/>
        <w:jc w:val="both"/>
      </w:pPr>
      <w:r>
        <w:t>представляет согласованный проект соглашения о перераспределении земельных участков на рассмотрение и подпись руководителю Администрации.</w:t>
      </w:r>
    </w:p>
    <w:p w:rsidR="00931943" w:rsidRDefault="00931943" w:rsidP="00931943">
      <w:pPr>
        <w:ind w:firstLine="709"/>
        <w:jc w:val="both"/>
      </w:pPr>
      <w:r>
        <w:t>передает подписанное соглашение о перераспределении земельных участков должностному лицу, ответственному за регистрацию исходящей корреспонденции.</w:t>
      </w:r>
    </w:p>
    <w:p w:rsidR="00931943" w:rsidRDefault="00931943" w:rsidP="00931943">
      <w:pPr>
        <w:ind w:firstLine="709"/>
        <w:jc w:val="both"/>
      </w:pPr>
      <w:r>
        <w:t>Подписанное руководителем Администрации соглашение о перераспределении земельных участков в трех экземплярах предоставляется Заявителю способом, указанном в заявлении на предоставление муниципальной услуги.</w:t>
      </w:r>
    </w:p>
    <w:p w:rsidR="00931943" w:rsidRDefault="00931943" w:rsidP="00931943">
      <w:pPr>
        <w:ind w:firstLine="709"/>
        <w:jc w:val="both"/>
      </w:pPr>
      <w:r>
        <w:t>Документы, предоставленные Заявителем для предоставления муниципальной услуги, формируются в отдельные дела, хранятся в Администрации.</w:t>
      </w:r>
    </w:p>
    <w:p w:rsidR="00931943" w:rsidRDefault="00931943" w:rsidP="00931943">
      <w:pPr>
        <w:ind w:firstLine="709"/>
        <w:jc w:val="both"/>
      </w:pPr>
      <w:r>
        <w:t>Результатом административной процедуры является выдача или направление Заявителю подписанных экземпляров проекта соглашения о перераспределении земельных участков.</w:t>
      </w:r>
    </w:p>
    <w:p w:rsidR="00931943" w:rsidRDefault="00931943" w:rsidP="00931943">
      <w:pPr>
        <w:ind w:firstLine="709"/>
        <w:jc w:val="both"/>
      </w:pPr>
      <w:r>
        <w:t>Способом фиксации результата выполнения административной процедуры является отметка о получении Заявителем либо направлении Заявителю проекта соглашения о перераспределении земельных участков.</w:t>
      </w:r>
    </w:p>
    <w:p w:rsidR="00931943" w:rsidRDefault="00931943" w:rsidP="00931943">
      <w:pPr>
        <w:ind w:firstLine="709"/>
        <w:jc w:val="both"/>
      </w:pPr>
      <w:r>
        <w:t>Срок выполнения административной процедуры не превышает тридцати календарных дней.</w:t>
      </w:r>
    </w:p>
    <w:p w:rsidR="00931943" w:rsidRDefault="00931943" w:rsidP="00931943">
      <w:pPr>
        <w:ind w:firstLine="709"/>
        <w:jc w:val="both"/>
        <w:rPr>
          <w:b/>
        </w:rPr>
      </w:pPr>
    </w:p>
    <w:p w:rsidR="00931943" w:rsidRPr="00A169FD" w:rsidRDefault="00931943" w:rsidP="00931943">
      <w:pPr>
        <w:ind w:firstLine="709"/>
        <w:jc w:val="both"/>
        <w:rPr>
          <w:b/>
        </w:rPr>
      </w:pPr>
      <w:r>
        <w:rPr>
          <w:b/>
        </w:rPr>
        <w:t xml:space="preserve">3.6. </w:t>
      </w:r>
      <w:r w:rsidRPr="00A169FD">
        <w:rPr>
          <w:b/>
        </w:rPr>
        <w:t>Перечень административных процедур (действий) при предоставлении муниципальных услуг в электронной форме</w:t>
      </w:r>
    </w:p>
    <w:p w:rsidR="00931943" w:rsidRDefault="00931943" w:rsidP="00931943">
      <w:pPr>
        <w:ind w:firstLine="709"/>
        <w:jc w:val="both"/>
      </w:pPr>
    </w:p>
    <w:p w:rsidR="00931943" w:rsidRPr="00EC07FB" w:rsidRDefault="00931943" w:rsidP="00931943">
      <w:pPr>
        <w:ind w:firstLine="709"/>
        <w:jc w:val="both"/>
      </w:pPr>
      <w:r w:rsidRPr="00EC07FB">
        <w:t>3.</w:t>
      </w:r>
      <w:r>
        <w:t>6</w:t>
      </w:r>
      <w:r w:rsidRPr="00EC07FB">
        <w:t>.1.</w:t>
      </w:r>
      <w:r>
        <w:t xml:space="preserve"> </w:t>
      </w:r>
      <w:r w:rsidRPr="00EC07FB">
        <w:t>При</w:t>
      </w:r>
      <w:r>
        <w:t xml:space="preserve"> </w:t>
      </w:r>
      <w:r w:rsidRPr="00EC07FB">
        <w:t>направлении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формирует</w:t>
      </w:r>
      <w:r>
        <w:t xml:space="preserve"> </w:t>
      </w:r>
      <w:r w:rsidRPr="00EC07FB">
        <w:t>заявление</w:t>
      </w:r>
      <w:r>
        <w:t xml:space="preserve"> </w:t>
      </w:r>
      <w:r w:rsidRPr="00EC07FB">
        <w:t>на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документа</w:t>
      </w:r>
      <w:r>
        <w:t xml:space="preserve"> </w:t>
      </w:r>
      <w:r w:rsidRPr="00EC07FB">
        <w:t>и</w:t>
      </w:r>
      <w:r>
        <w:t xml:space="preserve"> </w:t>
      </w:r>
      <w:r w:rsidRPr="00EC07FB">
        <w:t>подписывает</w:t>
      </w:r>
      <w:r>
        <w:t xml:space="preserve"> </w:t>
      </w:r>
      <w:r w:rsidRPr="00EC07FB">
        <w:t>его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в</w:t>
      </w:r>
      <w:r>
        <w:t xml:space="preserve"> </w:t>
      </w:r>
      <w:r w:rsidRPr="00EC07FB">
        <w:lastRenderedPageBreak/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требованиями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6</w:t>
      </w:r>
      <w:r>
        <w:t xml:space="preserve"> </w:t>
      </w:r>
      <w:r w:rsidRPr="00EC07FB">
        <w:t>апреля</w:t>
      </w:r>
      <w:r>
        <w:t xml:space="preserve"> </w:t>
      </w:r>
      <w:r w:rsidRPr="00EC07FB">
        <w:t>2011</w:t>
      </w:r>
      <w:r>
        <w:t xml:space="preserve"> </w:t>
      </w:r>
      <w:r w:rsidRPr="00EC07FB">
        <w:t>года</w:t>
      </w:r>
      <w:r>
        <w:t xml:space="preserve"> </w:t>
      </w:r>
      <w:r w:rsidRPr="00EC07FB">
        <w:t>№</w:t>
      </w:r>
      <w:r>
        <w:t xml:space="preserve"> </w:t>
      </w:r>
      <w:r w:rsidRPr="00EC07FB">
        <w:t>63-ФЗ</w:t>
      </w:r>
      <w:r>
        <w:t xml:space="preserve"> </w:t>
      </w:r>
      <w:r w:rsidRPr="00EC07FB">
        <w:t>«Об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подписи».</w:t>
      </w:r>
      <w:r>
        <w:t xml:space="preserve"> </w:t>
      </w:r>
      <w:r w:rsidRPr="00EC07FB">
        <w:t>При</w:t>
      </w:r>
      <w:r>
        <w:t xml:space="preserve"> </w:t>
      </w:r>
      <w:r w:rsidRPr="00EC07FB">
        <w:t>направлении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приложить</w:t>
      </w:r>
      <w:r>
        <w:t xml:space="preserve"> </w:t>
      </w:r>
      <w:r w:rsidRPr="00EC07FB">
        <w:t>к</w:t>
      </w:r>
      <w:r>
        <w:t xml:space="preserve"> </w:t>
      </w:r>
      <w:r w:rsidRPr="00EC07FB">
        <w:t>такому</w:t>
      </w:r>
      <w:r>
        <w:t xml:space="preserve"> </w:t>
      </w:r>
      <w:r w:rsidRPr="00EC07FB">
        <w:t>заявлению</w:t>
      </w:r>
      <w:r>
        <w:t xml:space="preserve"> </w:t>
      </w:r>
      <w:r w:rsidRPr="00EC07FB">
        <w:t>документы,</w:t>
      </w:r>
      <w:r>
        <w:t xml:space="preserve"> </w:t>
      </w:r>
      <w:r w:rsidRPr="00EC07FB">
        <w:t>необходимые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формируются</w:t>
      </w:r>
      <w:r>
        <w:t xml:space="preserve"> </w:t>
      </w:r>
      <w:r w:rsidRPr="00EC07FB">
        <w:t>и</w:t>
      </w:r>
      <w:r>
        <w:t xml:space="preserve"> </w:t>
      </w:r>
      <w:r w:rsidRPr="00EC07FB">
        <w:t>направляются</w:t>
      </w:r>
      <w:r>
        <w:t xml:space="preserve"> </w:t>
      </w:r>
      <w:r w:rsidRPr="00EC07FB">
        <w:t>в</w:t>
      </w:r>
      <w:r>
        <w:t xml:space="preserve"> </w:t>
      </w:r>
      <w:r w:rsidRPr="00EC07FB">
        <w:t>виде</w:t>
      </w:r>
      <w:r>
        <w:t xml:space="preserve"> </w:t>
      </w:r>
      <w:r w:rsidRPr="00EC07FB">
        <w:t>отдельных</w:t>
      </w:r>
      <w:r>
        <w:t xml:space="preserve"> </w:t>
      </w:r>
      <w:r w:rsidRPr="00EC07FB">
        <w:t>файлов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требованиями</w:t>
      </w:r>
      <w:r>
        <w:t xml:space="preserve"> </w:t>
      </w:r>
      <w:r w:rsidRPr="00EC07FB">
        <w:t>законодательства.</w:t>
      </w:r>
      <w:r>
        <w:t xml:space="preserve"> </w:t>
      </w:r>
      <w:r w:rsidRPr="00EC07FB">
        <w:t>При</w:t>
      </w:r>
      <w:r>
        <w:t xml:space="preserve"> </w:t>
      </w:r>
      <w:r w:rsidRPr="00EC07FB">
        <w:t>направлении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к</w:t>
      </w:r>
      <w:r>
        <w:t xml:space="preserve"> </w:t>
      </w:r>
      <w:r w:rsidRPr="00EC07FB">
        <w:t>нему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представителем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действующим</w:t>
      </w:r>
      <w:r>
        <w:t xml:space="preserve"> </w:t>
      </w:r>
      <w:r w:rsidRPr="00EC07FB">
        <w:t>на</w:t>
      </w:r>
      <w:r>
        <w:t xml:space="preserve"> </w:t>
      </w:r>
      <w:r w:rsidRPr="00EC07FB">
        <w:t>основании</w:t>
      </w:r>
      <w:r>
        <w:t xml:space="preserve"> </w:t>
      </w:r>
      <w:r w:rsidRPr="00EC07FB">
        <w:t>доверенности,</w:t>
      </w:r>
      <w:r>
        <w:t xml:space="preserve"> </w:t>
      </w:r>
      <w:r w:rsidRPr="00EC07FB">
        <w:t>доверенность</w:t>
      </w:r>
      <w:r>
        <w:t xml:space="preserve"> </w:t>
      </w:r>
      <w:r w:rsidRPr="00EC07FB">
        <w:t>должна</w:t>
      </w:r>
      <w:r>
        <w:t xml:space="preserve"> </w:t>
      </w:r>
      <w:r w:rsidRPr="00EC07FB">
        <w:t>быть</w:t>
      </w:r>
      <w:r>
        <w:t xml:space="preserve"> </w:t>
      </w:r>
      <w:r w:rsidRPr="00EC07FB">
        <w:t>представлена</w:t>
      </w:r>
      <w:r>
        <w:t xml:space="preserve"> </w:t>
      </w:r>
      <w:r w:rsidRPr="00EC07FB"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подписанного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уполномоченного</w:t>
      </w:r>
      <w:r>
        <w:t xml:space="preserve"> </w:t>
      </w:r>
      <w:r w:rsidRPr="00EC07FB">
        <w:t>лица,</w:t>
      </w:r>
      <w:r>
        <w:t xml:space="preserve"> </w:t>
      </w:r>
      <w:r w:rsidRPr="00EC07FB">
        <w:t>выдавшего</w:t>
      </w:r>
      <w:r>
        <w:t xml:space="preserve"> </w:t>
      </w:r>
      <w:r w:rsidRPr="00EC07FB">
        <w:t>(подписавшего)</w:t>
      </w:r>
      <w:r>
        <w:t xml:space="preserve"> </w:t>
      </w:r>
      <w:r w:rsidRPr="00EC07FB">
        <w:t>доверенность.</w:t>
      </w:r>
    </w:p>
    <w:p w:rsidR="00931943" w:rsidRPr="00EC07FB" w:rsidRDefault="00931943" w:rsidP="00931943">
      <w:pPr>
        <w:ind w:firstLine="709"/>
        <w:jc w:val="both"/>
      </w:pPr>
      <w:r w:rsidRPr="00EC07FB">
        <w:t>3.</w:t>
      </w:r>
      <w:r>
        <w:t>6.</w:t>
      </w:r>
      <w:r w:rsidRPr="00EC07FB">
        <w:t>2.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включает</w:t>
      </w:r>
      <w:r>
        <w:t xml:space="preserve"> </w:t>
      </w:r>
      <w:r w:rsidRPr="00EC07FB">
        <w:t>в</w:t>
      </w:r>
      <w:r>
        <w:t xml:space="preserve"> </w:t>
      </w:r>
      <w:r w:rsidRPr="00EC07FB">
        <w:t>себя</w:t>
      </w:r>
      <w:r>
        <w:t xml:space="preserve"> </w:t>
      </w:r>
      <w:r w:rsidRPr="00EC07FB">
        <w:t>следующие</w:t>
      </w:r>
      <w:r>
        <w:t xml:space="preserve"> </w:t>
      </w:r>
      <w:r w:rsidRPr="00EC07FB">
        <w:t>административные</w:t>
      </w:r>
      <w:r>
        <w:t xml:space="preserve"> </w:t>
      </w:r>
      <w:r w:rsidRPr="00EC07FB">
        <w:t>процедуры:</w:t>
      </w:r>
    </w:p>
    <w:p w:rsidR="00931943" w:rsidRPr="00EC07FB" w:rsidRDefault="00931943" w:rsidP="00931943">
      <w:pPr>
        <w:ind w:firstLine="709"/>
        <w:jc w:val="both"/>
      </w:pPr>
      <w:r w:rsidRPr="00EC07FB">
        <w:t>1)</w:t>
      </w:r>
      <w:r>
        <w:t xml:space="preserve"> </w:t>
      </w:r>
      <w:r w:rsidRPr="00EC07FB">
        <w:t>прием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(информации),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2)</w:t>
      </w:r>
      <w:r>
        <w:t xml:space="preserve"> </w:t>
      </w:r>
      <w:r w:rsidRPr="00EC07FB">
        <w:t>проверка</w:t>
      </w:r>
      <w:r>
        <w:t xml:space="preserve"> </w:t>
      </w:r>
      <w:r w:rsidRPr="00EC07FB">
        <w:t>действительность</w:t>
      </w:r>
      <w:r>
        <w:t xml:space="preserve"> </w:t>
      </w:r>
      <w:r w:rsidRPr="00EC07FB">
        <w:t>усиленной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подписи;</w:t>
      </w:r>
    </w:p>
    <w:p w:rsidR="00931943" w:rsidRPr="00EC07FB" w:rsidRDefault="00931943" w:rsidP="00931943">
      <w:pPr>
        <w:ind w:firstLine="709"/>
        <w:jc w:val="both"/>
      </w:pPr>
      <w:r w:rsidRPr="00EC07FB">
        <w:t>3)</w:t>
      </w:r>
      <w:r>
        <w:t xml:space="preserve"> </w:t>
      </w:r>
      <w:r w:rsidRPr="00EC07FB">
        <w:t>обработка</w:t>
      </w:r>
      <w:r>
        <w:t xml:space="preserve"> </w:t>
      </w:r>
      <w:r w:rsidRPr="00EC07FB">
        <w:t>и</w:t>
      </w:r>
      <w:r>
        <w:t xml:space="preserve"> </w:t>
      </w:r>
      <w:r w:rsidRPr="00EC07FB">
        <w:t>предварительное</w:t>
      </w:r>
      <w:r>
        <w:t xml:space="preserve"> </w:t>
      </w:r>
      <w:r w:rsidRPr="00EC07FB">
        <w:t>рассмотрение</w:t>
      </w:r>
      <w:r>
        <w:t xml:space="preserve"> </w:t>
      </w:r>
      <w:r w:rsidRPr="00EC07FB">
        <w:t>документов:</w:t>
      </w:r>
      <w:r>
        <w:t xml:space="preserve"> </w:t>
      </w:r>
      <w:r w:rsidRPr="00EC07FB">
        <w:t>формирование</w:t>
      </w:r>
      <w:r>
        <w:t xml:space="preserve"> </w:t>
      </w:r>
      <w:r w:rsidRPr="00EC07FB">
        <w:t>электронных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электронных</w:t>
      </w:r>
      <w:r>
        <w:t xml:space="preserve"> </w:t>
      </w:r>
      <w:r w:rsidRPr="00EC07FB">
        <w:t>образов</w:t>
      </w:r>
      <w:r>
        <w:t xml:space="preserve"> </w:t>
      </w:r>
      <w:r w:rsidRPr="00EC07FB">
        <w:t>заявления,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копий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происхождения,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(представителя</w:t>
      </w:r>
      <w:r>
        <w:t xml:space="preserve"> </w:t>
      </w:r>
      <w:r w:rsidRPr="00EC07FB">
        <w:t>заявителя),</w:t>
      </w:r>
      <w:r>
        <w:t xml:space="preserve"> </w:t>
      </w:r>
      <w:r w:rsidRPr="00EC07FB">
        <w:t>заверение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в</w:t>
      </w:r>
      <w:r>
        <w:t xml:space="preserve"> </w:t>
      </w:r>
      <w:r w:rsidRPr="00EC07FB">
        <w:t>установленном</w:t>
      </w:r>
      <w:r>
        <w:t xml:space="preserve"> </w:t>
      </w:r>
      <w:r w:rsidRPr="00EC07FB">
        <w:t>порядке;</w:t>
      </w:r>
    </w:p>
    <w:p w:rsidR="00931943" w:rsidRPr="00EC07FB" w:rsidRDefault="00931943" w:rsidP="00931943">
      <w:pPr>
        <w:ind w:firstLine="709"/>
        <w:jc w:val="both"/>
      </w:pPr>
      <w:r w:rsidRPr="00EC07FB">
        <w:t>4)</w:t>
      </w:r>
      <w:r>
        <w:t xml:space="preserve"> </w:t>
      </w:r>
      <w:r w:rsidRPr="00EC07FB">
        <w:t>принятие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о</w:t>
      </w:r>
      <w:r>
        <w:t xml:space="preserve"> </w:t>
      </w:r>
      <w:r w:rsidRPr="00EC07FB">
        <w:t>подготовке</w:t>
      </w:r>
      <w:r>
        <w:t xml:space="preserve"> </w:t>
      </w:r>
      <w:r w:rsidRPr="00EC07FB">
        <w:t>выписки,</w:t>
      </w:r>
      <w:r>
        <w:t xml:space="preserve"> </w:t>
      </w:r>
      <w:r w:rsidRPr="00EC07FB">
        <w:t>уведомления;</w:t>
      </w:r>
    </w:p>
    <w:p w:rsidR="00931943" w:rsidRPr="00EC07FB" w:rsidRDefault="00931943" w:rsidP="00931943">
      <w:pPr>
        <w:ind w:firstLine="709"/>
        <w:jc w:val="both"/>
      </w:pPr>
      <w:r w:rsidRPr="00EC07FB">
        <w:t>5)</w:t>
      </w:r>
      <w:r>
        <w:t xml:space="preserve"> </w:t>
      </w:r>
      <w:r w:rsidRPr="00EC07FB">
        <w:t>направление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уведомления</w:t>
      </w:r>
      <w:r>
        <w:t xml:space="preserve"> </w:t>
      </w:r>
      <w:r w:rsidRPr="00EC07FB">
        <w:t>о</w:t>
      </w:r>
      <w:r>
        <w:t xml:space="preserve"> </w:t>
      </w:r>
      <w:r w:rsidRPr="00EC07FB">
        <w:t>приеме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или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к</w:t>
      </w:r>
      <w:r>
        <w:t xml:space="preserve"> </w:t>
      </w:r>
      <w:r w:rsidRPr="00EC07FB">
        <w:t>рассмотрению</w:t>
      </w:r>
      <w:r>
        <w:t xml:space="preserve"> </w:t>
      </w:r>
      <w:r w:rsidRPr="00EC07FB">
        <w:t>заявления;</w:t>
      </w:r>
    </w:p>
    <w:p w:rsidR="00931943" w:rsidRPr="00EC07FB" w:rsidRDefault="00931943" w:rsidP="00931943">
      <w:pPr>
        <w:ind w:firstLine="709"/>
        <w:jc w:val="both"/>
      </w:pPr>
      <w:r w:rsidRPr="00EC07FB">
        <w:t>6)</w:t>
      </w:r>
      <w:r>
        <w:t xml:space="preserve"> </w:t>
      </w:r>
      <w:r w:rsidRPr="00EC07FB">
        <w:t>формирование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7)</w:t>
      </w:r>
      <w:r>
        <w:t xml:space="preserve"> </w:t>
      </w:r>
      <w:r w:rsidRPr="00EC07FB">
        <w:t>направление</w:t>
      </w:r>
      <w:r>
        <w:t xml:space="preserve"> </w:t>
      </w:r>
      <w:r w:rsidRPr="00EC07FB">
        <w:t>(выдача)</w:t>
      </w:r>
      <w:r>
        <w:t xml:space="preserve"> </w:t>
      </w:r>
      <w:r w:rsidRPr="00EC07FB">
        <w:t>результата.</w:t>
      </w:r>
    </w:p>
    <w:p w:rsidR="00931943" w:rsidRPr="00EC07FB" w:rsidRDefault="00931943" w:rsidP="00931943">
      <w:pPr>
        <w:ind w:firstLine="709"/>
        <w:jc w:val="both"/>
      </w:pP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отозвать</w:t>
      </w:r>
      <w:r>
        <w:t xml:space="preserve"> </w:t>
      </w:r>
      <w:r w:rsidRPr="00EC07FB">
        <w:t>свое</w:t>
      </w:r>
      <w:r>
        <w:t xml:space="preserve"> </w:t>
      </w:r>
      <w:r w:rsidRPr="00EC07FB">
        <w:t>заявление</w:t>
      </w:r>
      <w:r>
        <w:t xml:space="preserve"> </w:t>
      </w:r>
      <w:r w:rsidRPr="00EC07FB">
        <w:t>на</w:t>
      </w:r>
      <w:r>
        <w:t xml:space="preserve"> </w:t>
      </w:r>
      <w:r w:rsidRPr="00EC07FB">
        <w:t>любой</w:t>
      </w:r>
      <w:r>
        <w:t xml:space="preserve"> </w:t>
      </w:r>
      <w:r w:rsidRPr="00EC07FB">
        <w:t>стадии</w:t>
      </w:r>
      <w:r>
        <w:t xml:space="preserve"> </w:t>
      </w:r>
      <w:r w:rsidRPr="00EC07FB">
        <w:t>рассмотрения,</w:t>
      </w:r>
      <w:r>
        <w:t xml:space="preserve"> </w:t>
      </w:r>
      <w:r w:rsidRPr="00EC07FB">
        <w:t>согласования</w:t>
      </w:r>
      <w:r>
        <w:t xml:space="preserve"> </w:t>
      </w:r>
      <w:r w:rsidRPr="00EC07FB">
        <w:t>или</w:t>
      </w:r>
      <w:r>
        <w:t xml:space="preserve"> </w:t>
      </w:r>
      <w:r w:rsidRPr="00EC07FB">
        <w:t>подготовки</w:t>
      </w:r>
      <w:r>
        <w:t xml:space="preserve"> </w:t>
      </w:r>
      <w:r w:rsidRPr="00EC07FB">
        <w:t>документа.</w:t>
      </w:r>
    </w:p>
    <w:p w:rsidR="00931943" w:rsidRDefault="00931943" w:rsidP="00931943">
      <w:pPr>
        <w:ind w:firstLine="709"/>
        <w:jc w:val="both"/>
      </w:pPr>
    </w:p>
    <w:p w:rsidR="00931943" w:rsidRPr="00A169FD" w:rsidRDefault="00931943" w:rsidP="00931943">
      <w:pPr>
        <w:ind w:firstLine="709"/>
        <w:jc w:val="both"/>
        <w:rPr>
          <w:b/>
          <w:shd w:val="clear" w:color="auto" w:fill="FFFFFF"/>
        </w:rPr>
      </w:pPr>
      <w:r w:rsidRPr="00A169FD">
        <w:rPr>
          <w:b/>
        </w:rPr>
        <w:t>3.</w:t>
      </w:r>
      <w:r>
        <w:rPr>
          <w:b/>
        </w:rPr>
        <w:t>7</w:t>
      </w:r>
      <w:r w:rsidRPr="00A169FD">
        <w:rPr>
          <w:b/>
        </w:rPr>
        <w:t xml:space="preserve">. Порядок осуществления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 в соответствии с положениями статьи 10 Федерального закона </w:t>
      </w:r>
      <w:r w:rsidRPr="00A169FD">
        <w:rPr>
          <w:b/>
          <w:shd w:val="clear" w:color="auto" w:fill="FFFFFF"/>
        </w:rPr>
        <w:t>от 27 июля 2010 г. № 210-ФЗ «Об организации предоставления государственных и муниципальных услуг».</w:t>
      </w:r>
    </w:p>
    <w:p w:rsidR="00931943" w:rsidRPr="00EC07FB" w:rsidRDefault="00931943" w:rsidP="00931943">
      <w:pPr>
        <w:ind w:firstLine="709"/>
        <w:jc w:val="both"/>
      </w:pPr>
    </w:p>
    <w:p w:rsidR="00931943" w:rsidRPr="00EC07FB" w:rsidRDefault="00931943" w:rsidP="00931943">
      <w:pPr>
        <w:ind w:firstLine="709"/>
        <w:jc w:val="both"/>
      </w:pPr>
      <w:r w:rsidRPr="00EC07FB">
        <w:t>Прием</w:t>
      </w:r>
      <w:r>
        <w:t xml:space="preserve"> </w:t>
      </w:r>
      <w:r w:rsidRPr="00EC07FB">
        <w:t>и</w:t>
      </w:r>
      <w:r>
        <w:t xml:space="preserve"> </w:t>
      </w:r>
      <w:r w:rsidRPr="00EC07FB">
        <w:t>регистрация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осуществляются</w:t>
      </w:r>
      <w:r>
        <w:t xml:space="preserve"> </w:t>
      </w:r>
      <w:r w:rsidRPr="00EC07FB">
        <w:t>должностным</w:t>
      </w:r>
      <w:r>
        <w:t xml:space="preserve"> </w:t>
      </w:r>
      <w:r w:rsidRPr="00EC07FB">
        <w:t>лицом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ответственного</w:t>
      </w:r>
      <w:r>
        <w:t xml:space="preserve"> </w:t>
      </w:r>
      <w:r w:rsidRPr="00EC07FB">
        <w:t>за</w:t>
      </w:r>
      <w:r>
        <w:t xml:space="preserve"> </w:t>
      </w:r>
      <w:r w:rsidRPr="00EC07FB">
        <w:t>регистрацию.</w:t>
      </w:r>
    </w:p>
    <w:p w:rsidR="00931943" w:rsidRPr="00EC07FB" w:rsidRDefault="00931943" w:rsidP="00931943">
      <w:pPr>
        <w:ind w:firstLine="709"/>
        <w:jc w:val="both"/>
      </w:pPr>
      <w:r w:rsidRPr="00EC07FB">
        <w:t>После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запрос</w:t>
      </w:r>
      <w:r>
        <w:t xml:space="preserve"> </w:t>
      </w:r>
      <w:r w:rsidRPr="00EC07FB">
        <w:t>направляется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администрацию,</w:t>
      </w:r>
      <w:r>
        <w:t xml:space="preserve"> </w:t>
      </w:r>
      <w:r w:rsidRPr="00EC07FB">
        <w:t>ответственный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r w:rsidRPr="00EC07FB">
        <w:t>Администрацию</w:t>
      </w:r>
      <w:r>
        <w:t xml:space="preserve"> </w:t>
      </w:r>
      <w:r w:rsidRPr="00EC07FB">
        <w:t>обеспечивает</w:t>
      </w:r>
      <w:r>
        <w:t xml:space="preserve"> </w:t>
      </w:r>
      <w:r w:rsidRPr="00EC07FB">
        <w:t>прием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</w:t>
      </w:r>
      <w:r>
        <w:t xml:space="preserve"> </w:t>
      </w:r>
      <w:r w:rsidRPr="00EC07FB">
        <w:t>регистрацию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без</w:t>
      </w:r>
      <w:r>
        <w:t xml:space="preserve"> </w:t>
      </w:r>
      <w:r w:rsidRPr="00EC07FB">
        <w:t>необходимости</w:t>
      </w:r>
      <w:r>
        <w:t xml:space="preserve"> </w:t>
      </w:r>
      <w:r w:rsidRPr="00EC07FB">
        <w:t>повторного</w:t>
      </w:r>
      <w:r>
        <w:t xml:space="preserve"> </w:t>
      </w:r>
      <w:r w:rsidRPr="00EC07FB">
        <w:t>представления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таких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на</w:t>
      </w:r>
      <w:r>
        <w:t xml:space="preserve"> </w:t>
      </w:r>
      <w:r w:rsidRPr="00EC07FB">
        <w:t>бумажном</w:t>
      </w:r>
      <w:r>
        <w:t xml:space="preserve"> </w:t>
      </w:r>
      <w:r w:rsidRPr="00EC07FB">
        <w:t>носителе.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поступления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в</w:t>
      </w:r>
      <w:r>
        <w:t xml:space="preserve"> </w:t>
      </w:r>
      <w:r w:rsidRPr="00EC07FB">
        <w:t>подразделе</w:t>
      </w:r>
      <w:r>
        <w:t xml:space="preserve"> </w:t>
      </w:r>
      <w:r w:rsidRPr="00EC07FB">
        <w:t>2.6</w:t>
      </w:r>
      <w:r>
        <w:t xml:space="preserve"> </w:t>
      </w:r>
      <w:r w:rsidRPr="00EC07FB">
        <w:t>раздела</w:t>
      </w:r>
      <w:r>
        <w:t xml:space="preserve"> </w:t>
      </w:r>
      <w:r w:rsidRPr="00EC07FB">
        <w:t>2</w:t>
      </w:r>
      <w:r>
        <w:t xml:space="preserve"> </w:t>
      </w:r>
      <w:r w:rsidRPr="00EC07FB">
        <w:t>Регламента,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портала,</w:t>
      </w:r>
      <w:r>
        <w:t xml:space="preserve"> </w:t>
      </w:r>
      <w:r w:rsidRPr="00EC07FB">
        <w:t>подписанных</w:t>
      </w:r>
      <w:r>
        <w:t xml:space="preserve"> </w:t>
      </w:r>
      <w:r w:rsidRPr="00EC07FB">
        <w:t>усиленной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подписью,</w:t>
      </w:r>
      <w:r>
        <w:t xml:space="preserve"> </w:t>
      </w:r>
      <w:r w:rsidRPr="00EC07FB">
        <w:t>должностное</w:t>
      </w:r>
      <w:r>
        <w:t xml:space="preserve"> </w:t>
      </w:r>
      <w:r w:rsidRPr="00EC07FB">
        <w:t>лицо,</w:t>
      </w:r>
      <w:r>
        <w:t xml:space="preserve"> </w:t>
      </w:r>
      <w:r w:rsidRPr="00EC07FB">
        <w:t>отвечающее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услуги:</w:t>
      </w:r>
    </w:p>
    <w:p w:rsidR="00931943" w:rsidRPr="00EC07FB" w:rsidRDefault="00931943" w:rsidP="00931943">
      <w:pPr>
        <w:ind w:firstLine="709"/>
        <w:jc w:val="both"/>
      </w:pPr>
      <w:r w:rsidRPr="00EC07FB">
        <w:t>-</w:t>
      </w:r>
      <w:r>
        <w:t xml:space="preserve"> </w:t>
      </w:r>
      <w:r w:rsidRPr="00EC07FB">
        <w:t>проверяет</w:t>
      </w:r>
      <w:r>
        <w:t xml:space="preserve"> </w:t>
      </w:r>
      <w:r w:rsidRPr="00EC07FB">
        <w:t>действительность</w:t>
      </w:r>
      <w:r>
        <w:t xml:space="preserve"> </w:t>
      </w:r>
      <w:r w:rsidRPr="00EC07FB">
        <w:t>усиленной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средств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головного</w:t>
      </w:r>
      <w:r>
        <w:t xml:space="preserve"> </w:t>
      </w:r>
      <w:r w:rsidRPr="00EC07FB">
        <w:t>удостоверяющего</w:t>
      </w:r>
      <w:r>
        <w:t xml:space="preserve"> </w:t>
      </w:r>
      <w:r w:rsidRPr="00EC07FB">
        <w:t>центра,</w:t>
      </w:r>
      <w:r>
        <w:t xml:space="preserve"> </w:t>
      </w:r>
      <w:r w:rsidRPr="00EC07FB">
        <w:t>которая</w:t>
      </w:r>
      <w:r>
        <w:t xml:space="preserve"> </w:t>
      </w:r>
      <w:r w:rsidRPr="00EC07FB">
        <w:t>входит</w:t>
      </w:r>
      <w:r>
        <w:t xml:space="preserve"> </w:t>
      </w:r>
      <w:r w:rsidRPr="00EC07FB">
        <w:t>в</w:t>
      </w:r>
      <w:r>
        <w:t xml:space="preserve"> </w:t>
      </w:r>
      <w:r w:rsidRPr="00EC07FB">
        <w:t>состав</w:t>
      </w:r>
      <w:r>
        <w:t xml:space="preserve"> </w:t>
      </w:r>
      <w:r w:rsidRPr="00EC07FB">
        <w:t>инфраструктуры,</w:t>
      </w:r>
      <w:r>
        <w:t xml:space="preserve"> </w:t>
      </w:r>
      <w:r w:rsidRPr="00EC07FB">
        <w:t>обеспечивающей</w:t>
      </w:r>
      <w:r>
        <w:t xml:space="preserve"> </w:t>
      </w:r>
      <w:r w:rsidRPr="00EC07FB">
        <w:t>информационно-технологическое</w:t>
      </w:r>
      <w:r>
        <w:t xml:space="preserve"> </w:t>
      </w:r>
      <w:r w:rsidRPr="00EC07FB">
        <w:t>взаимодействие</w:t>
      </w:r>
      <w:r>
        <w:t xml:space="preserve"> </w:t>
      </w:r>
      <w:r w:rsidRPr="00EC07FB">
        <w:t>действующих</w:t>
      </w:r>
      <w:r>
        <w:t xml:space="preserve"> </w:t>
      </w:r>
      <w:r w:rsidRPr="00EC07FB">
        <w:t>и</w:t>
      </w:r>
      <w:r>
        <w:t xml:space="preserve"> </w:t>
      </w:r>
      <w:r w:rsidRPr="00EC07FB">
        <w:t>создаваемых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систем,</w:t>
      </w:r>
      <w:r>
        <w:t xml:space="preserve"> </w:t>
      </w:r>
      <w:r w:rsidRPr="00EC07FB">
        <w:t>используемых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услуг.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-</w:t>
      </w:r>
      <w:r>
        <w:t xml:space="preserve"> </w:t>
      </w:r>
      <w:r w:rsidRPr="00EC07FB">
        <w:t>формирует</w:t>
      </w:r>
      <w:r>
        <w:t xml:space="preserve"> </w:t>
      </w:r>
      <w:r w:rsidRPr="00EC07FB">
        <w:t>электронные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электронные</w:t>
      </w:r>
      <w:r>
        <w:t xml:space="preserve"> </w:t>
      </w:r>
      <w:r w:rsidRPr="00EC07FB">
        <w:t>образы</w:t>
      </w:r>
      <w:r>
        <w:t xml:space="preserve"> </w:t>
      </w:r>
      <w:r w:rsidRPr="00EC07FB">
        <w:t>заявления,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копий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происхождения,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lastRenderedPageBreak/>
        <w:t>от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(представителя</w:t>
      </w:r>
      <w:r>
        <w:t xml:space="preserve"> </w:t>
      </w:r>
      <w:r w:rsidRPr="00EC07FB">
        <w:t>заявителя),</w:t>
      </w:r>
      <w:r>
        <w:t xml:space="preserve"> </w:t>
      </w:r>
      <w:r w:rsidRPr="00EC07FB">
        <w:t>обеспечивая</w:t>
      </w:r>
      <w:r>
        <w:t xml:space="preserve"> </w:t>
      </w:r>
      <w:r w:rsidRPr="00EC07FB">
        <w:t>их</w:t>
      </w:r>
      <w:r>
        <w:t xml:space="preserve"> </w:t>
      </w:r>
      <w:r w:rsidRPr="00EC07FB">
        <w:t>заверение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в</w:t>
      </w:r>
      <w:r>
        <w:t xml:space="preserve"> </w:t>
      </w:r>
      <w:r w:rsidRPr="00EC07FB">
        <w:t>установленном</w:t>
      </w:r>
      <w:r>
        <w:t xml:space="preserve"> </w:t>
      </w:r>
      <w:r w:rsidRPr="00EC07FB">
        <w:t>порядке.</w:t>
      </w:r>
    </w:p>
    <w:p w:rsidR="00931943" w:rsidRPr="00EC07FB" w:rsidRDefault="00931943" w:rsidP="00931943">
      <w:pPr>
        <w:ind w:firstLine="709"/>
        <w:jc w:val="both"/>
      </w:pPr>
      <w:r w:rsidRPr="00EC07FB">
        <w:t>Срок</w:t>
      </w:r>
      <w:r>
        <w:t xml:space="preserve"> </w:t>
      </w:r>
      <w:r w:rsidRPr="00EC07FB">
        <w:t>административной</w:t>
      </w:r>
      <w:r>
        <w:t xml:space="preserve"> </w:t>
      </w:r>
      <w:r w:rsidRPr="00EC07FB">
        <w:t>процедуры</w:t>
      </w:r>
      <w:r>
        <w:t xml:space="preserve"> </w:t>
      </w:r>
      <w:r w:rsidRPr="00EC07FB">
        <w:t>по</w:t>
      </w:r>
      <w:r>
        <w:t xml:space="preserve"> </w:t>
      </w:r>
      <w:r w:rsidRPr="00EC07FB">
        <w:t>приему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к</w:t>
      </w:r>
      <w:r>
        <w:t xml:space="preserve"> </w:t>
      </w:r>
      <w:r w:rsidRPr="00EC07FB">
        <w:t>нему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выдаче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расписки</w:t>
      </w:r>
      <w:r>
        <w:t xml:space="preserve"> </w:t>
      </w:r>
      <w:r w:rsidRPr="00EC07FB">
        <w:t>в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-</w:t>
      </w:r>
      <w:r>
        <w:t xml:space="preserve"> </w:t>
      </w:r>
      <w:r w:rsidRPr="00EC07FB">
        <w:t>2</w:t>
      </w:r>
      <w:r>
        <w:t xml:space="preserve"> </w:t>
      </w:r>
      <w:r w:rsidRPr="00EC07FB">
        <w:t>дня.</w:t>
      </w:r>
    </w:p>
    <w:p w:rsidR="00931943" w:rsidRPr="00EC07FB" w:rsidRDefault="00931943" w:rsidP="00931943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в</w:t>
      </w:r>
      <w:r>
        <w:t xml:space="preserve"> </w:t>
      </w:r>
      <w:r w:rsidRPr="00EC07FB">
        <w:t>автоматическом</w:t>
      </w:r>
      <w:r>
        <w:t xml:space="preserve"> </w:t>
      </w:r>
      <w:r w:rsidRPr="00EC07FB">
        <w:t>режиме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форматно-логический</w:t>
      </w:r>
      <w:r>
        <w:t xml:space="preserve"> </w:t>
      </w:r>
      <w:r w:rsidRPr="00EC07FB">
        <w:t>контроль</w:t>
      </w:r>
      <w:r>
        <w:t xml:space="preserve"> </w:t>
      </w:r>
      <w:r w:rsidRPr="00EC07FB">
        <w:t>запроса,</w:t>
      </w:r>
      <w:r>
        <w:t xml:space="preserve"> </w:t>
      </w:r>
      <w:r w:rsidRPr="00EC07FB">
        <w:t>проверяется</w:t>
      </w:r>
      <w:r>
        <w:t xml:space="preserve"> </w:t>
      </w:r>
      <w:r w:rsidRPr="00EC07FB">
        <w:t>наличие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запроса,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в</w:t>
      </w:r>
      <w:r>
        <w:t xml:space="preserve"> </w:t>
      </w:r>
      <w:r w:rsidRPr="00EC07FB">
        <w:t>подразделе</w:t>
      </w:r>
      <w:r>
        <w:t xml:space="preserve"> </w:t>
      </w:r>
      <w:r w:rsidRPr="00EC07FB">
        <w:t>2.7</w:t>
      </w:r>
      <w:r>
        <w:t xml:space="preserve"> </w:t>
      </w:r>
      <w:r w:rsidRPr="00EC07FB">
        <w:t>Раздела</w:t>
      </w:r>
      <w:r>
        <w:t xml:space="preserve"> </w:t>
      </w:r>
      <w:r w:rsidRPr="00EC07FB">
        <w:t>II</w:t>
      </w:r>
      <w:r>
        <w:t xml:space="preserve"> </w:t>
      </w:r>
      <w:r w:rsidRPr="00EC07FB">
        <w:t>настоящего</w:t>
      </w:r>
      <w:r>
        <w:t xml:space="preserve"> </w:t>
      </w:r>
      <w:r w:rsidRPr="00EC07FB">
        <w:t>Административного</w:t>
      </w:r>
      <w:r>
        <w:t xml:space="preserve"> </w:t>
      </w:r>
      <w:r w:rsidRPr="00EC07FB">
        <w:t>регламента,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осуществляются</w:t>
      </w:r>
      <w:r>
        <w:t xml:space="preserve"> </w:t>
      </w:r>
      <w:r w:rsidRPr="00EC07FB">
        <w:t>следующие</w:t>
      </w:r>
      <w:r>
        <w:t xml:space="preserve"> </w:t>
      </w:r>
      <w:r w:rsidRPr="00EC07FB">
        <w:t>действия:</w:t>
      </w:r>
    </w:p>
    <w:p w:rsidR="00931943" w:rsidRPr="00EC07FB" w:rsidRDefault="00931943" w:rsidP="00931943">
      <w:pPr>
        <w:ind w:firstLine="709"/>
        <w:jc w:val="both"/>
      </w:pPr>
      <w:r w:rsidRPr="00EC07FB">
        <w:t>1)</w:t>
      </w:r>
      <w:r>
        <w:t xml:space="preserve"> </w:t>
      </w:r>
      <w:r w:rsidRPr="00EC07FB">
        <w:t>при</w:t>
      </w:r>
      <w:r>
        <w:t xml:space="preserve"> </w:t>
      </w:r>
      <w:r w:rsidRPr="00EC07FB">
        <w:t>наличии</w:t>
      </w:r>
      <w:r>
        <w:t xml:space="preserve"> </w:t>
      </w:r>
      <w:r w:rsidRPr="00EC07FB">
        <w:t>хотя</w:t>
      </w:r>
      <w:r>
        <w:t xml:space="preserve"> </w:t>
      </w:r>
      <w:r w:rsidRPr="00EC07FB">
        <w:t>бы</w:t>
      </w:r>
      <w:r>
        <w:t xml:space="preserve"> </w:t>
      </w:r>
      <w:r w:rsidRPr="00EC07FB">
        <w:t>одного</w:t>
      </w:r>
      <w:r>
        <w:t xml:space="preserve"> </w:t>
      </w:r>
      <w:r w:rsidRPr="00EC07FB">
        <w:t>из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должностное</w:t>
      </w:r>
      <w:r>
        <w:t xml:space="preserve"> </w:t>
      </w:r>
      <w:r w:rsidRPr="00EC07FB">
        <w:t>лицо,</w:t>
      </w:r>
      <w:r>
        <w:t xml:space="preserve"> </w:t>
      </w:r>
      <w:r w:rsidRPr="00EC07FB">
        <w:t>ответственное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срок,</w:t>
      </w:r>
      <w:r>
        <w:t xml:space="preserve"> </w:t>
      </w:r>
      <w:r w:rsidRPr="00EC07FB">
        <w:t>не</w:t>
      </w:r>
      <w:r>
        <w:t xml:space="preserve"> </w:t>
      </w:r>
      <w:r w:rsidRPr="00EC07FB">
        <w:t>превышающий</w:t>
      </w:r>
      <w:r>
        <w:t xml:space="preserve"> </w:t>
      </w:r>
      <w:r w:rsidRPr="00EC07FB">
        <w:t>срок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подготавливает</w:t>
      </w:r>
      <w:r>
        <w:t xml:space="preserve"> </w:t>
      </w:r>
      <w:r w:rsidRPr="00EC07FB">
        <w:t>письмо</w:t>
      </w:r>
      <w:r>
        <w:t xml:space="preserve"> </w:t>
      </w:r>
      <w:r w:rsidRPr="00EC07FB">
        <w:t>о</w:t>
      </w:r>
      <w:r>
        <w:t xml:space="preserve"> </w:t>
      </w:r>
      <w:r w:rsidRPr="00EC07FB">
        <w:t>невозможности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2)</w:t>
      </w:r>
      <w:r>
        <w:t xml:space="preserve"> </w:t>
      </w:r>
      <w:r w:rsidRPr="00EC07FB">
        <w:t>при</w:t>
      </w:r>
      <w:r>
        <w:t xml:space="preserve"> </w:t>
      </w:r>
      <w:r w:rsidRPr="00EC07FB">
        <w:t>отсутствии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сообщается</w:t>
      </w:r>
      <w:r>
        <w:t xml:space="preserve"> </w:t>
      </w:r>
      <w:r w:rsidRPr="00EC07FB">
        <w:t>присвоенный</w:t>
      </w:r>
      <w:r>
        <w:t xml:space="preserve"> </w:t>
      </w:r>
      <w:r w:rsidRPr="00EC07FB">
        <w:t>запросу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уникальный</w:t>
      </w:r>
      <w:r>
        <w:t xml:space="preserve"> </w:t>
      </w:r>
      <w:r w:rsidRPr="00EC07FB">
        <w:t>номер,</w:t>
      </w:r>
      <w:r>
        <w:t xml:space="preserve"> </w:t>
      </w:r>
      <w:r w:rsidRPr="00EC07FB">
        <w:t>по</w:t>
      </w:r>
      <w:r>
        <w:t xml:space="preserve"> </w:t>
      </w:r>
      <w:r w:rsidRPr="00EC07FB">
        <w:t>которому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соответствующем</w:t>
      </w:r>
      <w:r>
        <w:t xml:space="preserve"> </w:t>
      </w:r>
      <w:r w:rsidRPr="00EC07FB">
        <w:t>разделе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портала,</w:t>
      </w:r>
      <w:r>
        <w:t xml:space="preserve"> </w:t>
      </w:r>
      <w:r w:rsidRPr="00EC07FB">
        <w:t>официального</w:t>
      </w:r>
      <w:r>
        <w:t xml:space="preserve"> </w:t>
      </w:r>
      <w:r w:rsidRPr="00EC07FB">
        <w:t>сайта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будет</w:t>
      </w:r>
      <w:r>
        <w:t xml:space="preserve"> </w:t>
      </w:r>
      <w:r w:rsidRPr="00EC07FB">
        <w:t>представлена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выполнения</w:t>
      </w:r>
      <w:r>
        <w:t xml:space="preserve"> </w:t>
      </w:r>
      <w:r w:rsidRPr="00EC07FB">
        <w:t>указанного</w:t>
      </w:r>
      <w:r>
        <w:t xml:space="preserve"> </w:t>
      </w:r>
      <w:r w:rsidRPr="00EC07FB">
        <w:t>запроса.</w:t>
      </w:r>
    </w:p>
    <w:p w:rsidR="00931943" w:rsidRPr="00EC07FB" w:rsidRDefault="00931943" w:rsidP="00931943">
      <w:pPr>
        <w:ind w:firstLine="709"/>
        <w:jc w:val="both"/>
      </w:pPr>
      <w:r w:rsidRPr="00EC07FB">
        <w:t>Результатом</w:t>
      </w:r>
      <w:r>
        <w:t xml:space="preserve"> </w:t>
      </w:r>
      <w:r w:rsidRPr="00EC07FB">
        <w:t>административной</w:t>
      </w:r>
      <w:r>
        <w:t xml:space="preserve"> </w:t>
      </w:r>
      <w:r w:rsidRPr="00EC07FB">
        <w:t>процедуры</w:t>
      </w:r>
      <w:r>
        <w:t xml:space="preserve"> </w:t>
      </w:r>
      <w:r w:rsidRPr="00EC07FB">
        <w:t>по</w:t>
      </w:r>
      <w:r>
        <w:t xml:space="preserve"> </w:t>
      </w:r>
      <w:r w:rsidRPr="00EC07FB">
        <w:t>приему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к</w:t>
      </w:r>
      <w:r>
        <w:t xml:space="preserve"> </w:t>
      </w:r>
      <w:r w:rsidRPr="00EC07FB">
        <w:t>нему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выдаче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расписки</w:t>
      </w:r>
      <w:r>
        <w:t xml:space="preserve"> </w:t>
      </w:r>
      <w:r w:rsidRPr="00EC07FB">
        <w:t>в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портала,</w:t>
      </w:r>
      <w:r>
        <w:t xml:space="preserve"> </w:t>
      </w:r>
      <w:r w:rsidRPr="00EC07FB">
        <w:t>является</w:t>
      </w:r>
      <w:r>
        <w:t xml:space="preserve"> </w:t>
      </w:r>
      <w:r w:rsidRPr="00EC07FB">
        <w:t>прием</w:t>
      </w:r>
      <w:r>
        <w:t xml:space="preserve"> </w:t>
      </w:r>
      <w:r w:rsidRPr="00EC07FB">
        <w:t>и</w:t>
      </w:r>
      <w:r>
        <w:t xml:space="preserve"> </w:t>
      </w:r>
      <w:r w:rsidRPr="00EC07FB">
        <w:t>регистрация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к</w:t>
      </w:r>
      <w:r>
        <w:t xml:space="preserve"> </w:t>
      </w:r>
      <w:r w:rsidRPr="00EC07FB">
        <w:t>нему</w:t>
      </w:r>
      <w:r>
        <w:t xml:space="preserve"> </w:t>
      </w:r>
      <w:r w:rsidRPr="00EC07FB">
        <w:t>документов.</w:t>
      </w:r>
    </w:p>
    <w:p w:rsidR="00931943" w:rsidRPr="00EC07FB" w:rsidRDefault="00931943" w:rsidP="00931943">
      <w:pPr>
        <w:ind w:firstLine="709"/>
        <w:jc w:val="both"/>
      </w:pPr>
      <w:r w:rsidRPr="00EC07FB">
        <w:t>После</w:t>
      </w:r>
      <w:r>
        <w:t xml:space="preserve"> </w:t>
      </w:r>
      <w:r w:rsidRPr="00EC07FB">
        <w:t>принятия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должностным</w:t>
      </w:r>
      <w:r>
        <w:t xml:space="preserve"> </w:t>
      </w:r>
      <w:r w:rsidRPr="00EC07FB">
        <w:t>лицом,</w:t>
      </w:r>
      <w:r>
        <w:t xml:space="preserve"> </w:t>
      </w:r>
      <w:r w:rsidRPr="00EC07FB">
        <w:t>уполномоченным</w:t>
      </w:r>
      <w:r>
        <w:t xml:space="preserve"> </w:t>
      </w:r>
      <w:r w:rsidRPr="00EC07FB">
        <w:t>на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статус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в</w:t>
      </w:r>
      <w:r>
        <w:t xml:space="preserve"> </w:t>
      </w:r>
      <w:r w:rsidRPr="00EC07FB">
        <w:t>личном</w:t>
      </w:r>
      <w:r>
        <w:t xml:space="preserve"> </w:t>
      </w:r>
      <w:r w:rsidRPr="00EC07FB">
        <w:t>кабинете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портале,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</w:t>
      </w:r>
      <w:r>
        <w:t xml:space="preserve"> </w:t>
      </w:r>
      <w:r w:rsidRPr="00EC07FB">
        <w:t>обновляется</w:t>
      </w:r>
      <w:r>
        <w:t xml:space="preserve"> </w:t>
      </w:r>
      <w:r w:rsidRPr="00EC07FB">
        <w:t>до</w:t>
      </w:r>
      <w:r>
        <w:t xml:space="preserve"> </w:t>
      </w:r>
      <w:r w:rsidRPr="00EC07FB">
        <w:t>статуса</w:t>
      </w:r>
      <w:r>
        <w:t xml:space="preserve"> </w:t>
      </w:r>
      <w:r w:rsidRPr="00EC07FB">
        <w:t>«принято».</w:t>
      </w:r>
    </w:p>
    <w:p w:rsidR="00931943" w:rsidRPr="00EC07FB" w:rsidRDefault="00931943" w:rsidP="00931943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направляется:</w:t>
      </w:r>
    </w:p>
    <w:p w:rsidR="00931943" w:rsidRPr="00EC07FB" w:rsidRDefault="00931943" w:rsidP="00931943">
      <w:pPr>
        <w:ind w:firstLine="709"/>
        <w:jc w:val="both"/>
      </w:pPr>
      <w:r w:rsidRPr="00EC07FB">
        <w:t>а)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о</w:t>
      </w:r>
      <w:r>
        <w:t xml:space="preserve"> </w:t>
      </w:r>
      <w:r w:rsidRPr="00EC07FB">
        <w:t>записи</w:t>
      </w:r>
      <w:r>
        <w:t xml:space="preserve"> </w:t>
      </w:r>
      <w:r w:rsidRPr="00EC07FB">
        <w:t>на</w:t>
      </w:r>
      <w:r>
        <w:t xml:space="preserve"> </w:t>
      </w:r>
      <w:r w:rsidRPr="00EC07FB">
        <w:t>прием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или</w:t>
      </w:r>
      <w:r>
        <w:t xml:space="preserve"> </w:t>
      </w:r>
      <w:r w:rsidRPr="00EC07FB">
        <w:t>МФЦ;</w:t>
      </w:r>
    </w:p>
    <w:p w:rsidR="00931943" w:rsidRPr="00EC07FB" w:rsidRDefault="00931943" w:rsidP="00931943">
      <w:pPr>
        <w:ind w:firstLine="709"/>
        <w:jc w:val="both"/>
      </w:pPr>
      <w:r w:rsidRPr="00EC07FB">
        <w:t>б)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о</w:t>
      </w:r>
      <w:r>
        <w:t xml:space="preserve"> </w:t>
      </w:r>
      <w:r w:rsidRPr="00EC07FB">
        <w:t>приеме</w:t>
      </w:r>
      <w:r>
        <w:t xml:space="preserve"> </w:t>
      </w:r>
      <w:r w:rsidRPr="00EC07FB">
        <w:t>и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в)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о</w:t>
      </w:r>
      <w:r>
        <w:t xml:space="preserve"> </w:t>
      </w:r>
      <w:r w:rsidRPr="00EC07FB">
        <w:t>начале</w:t>
      </w:r>
      <w:r>
        <w:t xml:space="preserve"> </w:t>
      </w:r>
      <w:r w:rsidRPr="00EC07FB">
        <w:t>процедуры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г)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об</w:t>
      </w:r>
      <w:r>
        <w:t xml:space="preserve"> </w:t>
      </w:r>
      <w:r w:rsidRPr="00EC07FB">
        <w:t>окончании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либо</w:t>
      </w:r>
      <w:r>
        <w:t xml:space="preserve"> </w:t>
      </w:r>
      <w:r w:rsidRPr="00EC07FB">
        <w:t>мотивированном</w:t>
      </w:r>
      <w:r>
        <w:t xml:space="preserve"> </w:t>
      </w:r>
      <w:r w:rsidRPr="00EC07FB">
        <w:t>отказе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муниципальной)</w:t>
      </w:r>
      <w:r>
        <w:t xml:space="preserve"> </w:t>
      </w:r>
      <w:r w:rsidRPr="00EC07FB">
        <w:t>услуги;</w:t>
      </w:r>
      <w:proofErr w:type="gramEnd"/>
    </w:p>
    <w:p w:rsidR="00931943" w:rsidRPr="00EC07FB" w:rsidRDefault="00931943" w:rsidP="00931943">
      <w:pPr>
        <w:ind w:firstLine="709"/>
        <w:jc w:val="both"/>
      </w:pPr>
      <w:r w:rsidRPr="00EC07FB">
        <w:t>е)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о</w:t>
      </w:r>
      <w:r>
        <w:t xml:space="preserve"> </w:t>
      </w:r>
      <w:r w:rsidRPr="00EC07FB">
        <w:t>результатах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ж)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о</w:t>
      </w:r>
      <w:r>
        <w:t xml:space="preserve"> </w:t>
      </w:r>
      <w:r w:rsidRPr="00EC07FB">
        <w:t>возможности</w:t>
      </w:r>
      <w:r>
        <w:t xml:space="preserve"> </w:t>
      </w:r>
      <w:r w:rsidRPr="00EC07FB">
        <w:t>получить</w:t>
      </w:r>
      <w:r>
        <w:t xml:space="preserve"> </w:t>
      </w:r>
      <w:r w:rsidRPr="00EC07FB">
        <w:t>результат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либо</w:t>
      </w:r>
      <w:r>
        <w:t xml:space="preserve"> </w:t>
      </w:r>
      <w:r w:rsidRPr="00EC07FB">
        <w:t>мотивированный</w:t>
      </w:r>
      <w:r>
        <w:t xml:space="preserve"> </w:t>
      </w:r>
      <w:r w:rsidRPr="00EC07FB">
        <w:t>отказ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proofErr w:type="spellStart"/>
      <w:r w:rsidRPr="00EC07FB">
        <w:t>з</w:t>
      </w:r>
      <w:proofErr w:type="spellEnd"/>
      <w:r w:rsidRPr="00EC07FB">
        <w:t>)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о</w:t>
      </w:r>
      <w:r>
        <w:t xml:space="preserve"> </w:t>
      </w:r>
      <w:r w:rsidRPr="00EC07FB">
        <w:t>мотивированном</w:t>
      </w:r>
      <w:r>
        <w:t xml:space="preserve"> </w:t>
      </w:r>
      <w:r w:rsidRPr="00EC07FB">
        <w:t>отказе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Если</w:t>
      </w:r>
      <w:r>
        <w:t xml:space="preserve"> </w:t>
      </w:r>
      <w:r w:rsidRPr="00EC07FB">
        <w:t>в</w:t>
      </w:r>
      <w:r>
        <w:t xml:space="preserve"> </w:t>
      </w:r>
      <w:r w:rsidRPr="00EC07FB">
        <w:t>результате</w:t>
      </w:r>
      <w:r>
        <w:t xml:space="preserve"> </w:t>
      </w:r>
      <w:r w:rsidRPr="00EC07FB">
        <w:t>проверки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подписи</w:t>
      </w:r>
      <w:r>
        <w:t xml:space="preserve"> </w:t>
      </w:r>
      <w:r w:rsidRPr="00EC07FB">
        <w:t>будет</w:t>
      </w:r>
      <w:r>
        <w:t xml:space="preserve"> </w:t>
      </w:r>
      <w:r w:rsidRPr="00EC07FB">
        <w:t>выявлено</w:t>
      </w:r>
      <w:r>
        <w:t xml:space="preserve"> </w:t>
      </w:r>
      <w:r w:rsidRPr="00EC07FB">
        <w:t>несоблюдение</w:t>
      </w:r>
      <w:r>
        <w:t xml:space="preserve"> </w:t>
      </w:r>
      <w:r w:rsidRPr="00EC07FB">
        <w:t>установленных</w:t>
      </w:r>
      <w:r>
        <w:t xml:space="preserve"> </w:t>
      </w:r>
      <w:r w:rsidRPr="00EC07FB">
        <w:t>условий</w:t>
      </w:r>
      <w:r>
        <w:t xml:space="preserve"> </w:t>
      </w:r>
      <w:r w:rsidRPr="00EC07FB">
        <w:t>признания</w:t>
      </w:r>
      <w:r>
        <w:t xml:space="preserve"> </w:t>
      </w:r>
      <w:r w:rsidRPr="00EC07FB">
        <w:t>ее</w:t>
      </w:r>
      <w:r>
        <w:t xml:space="preserve"> </w:t>
      </w:r>
      <w:r w:rsidRPr="00EC07FB">
        <w:t>действительности,</w:t>
      </w:r>
      <w:r>
        <w:t xml:space="preserve"> </w:t>
      </w:r>
      <w:r w:rsidRPr="00EC07FB">
        <w:t>должностное</w:t>
      </w:r>
      <w:r>
        <w:t xml:space="preserve"> </w:t>
      </w:r>
      <w:r w:rsidRPr="00EC07FB">
        <w:t>лицо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течение</w:t>
      </w:r>
      <w:r>
        <w:t xml:space="preserve"> </w:t>
      </w:r>
      <w:r w:rsidRPr="00EC07FB">
        <w:t>3</w:t>
      </w:r>
      <w:r>
        <w:t xml:space="preserve"> </w:t>
      </w:r>
      <w:r w:rsidRPr="00EC07FB">
        <w:t>дней</w:t>
      </w:r>
      <w:r>
        <w:t xml:space="preserve"> </w:t>
      </w:r>
      <w:r w:rsidRPr="00EC07FB">
        <w:t>со</w:t>
      </w:r>
      <w:r>
        <w:t xml:space="preserve"> </w:t>
      </w:r>
      <w:r w:rsidRPr="00EC07FB">
        <w:t>дня</w:t>
      </w:r>
      <w:r>
        <w:t xml:space="preserve"> </w:t>
      </w:r>
      <w:r w:rsidRPr="00EC07FB">
        <w:t>завершения</w:t>
      </w:r>
      <w:r>
        <w:t xml:space="preserve"> </w:t>
      </w:r>
      <w:r w:rsidRPr="00EC07FB">
        <w:t>проведения</w:t>
      </w:r>
      <w:r>
        <w:t xml:space="preserve"> </w:t>
      </w:r>
      <w:r w:rsidRPr="00EC07FB">
        <w:t>такой</w:t>
      </w:r>
      <w:r>
        <w:t xml:space="preserve"> </w:t>
      </w:r>
      <w:r w:rsidRPr="00EC07FB">
        <w:t>проверки</w:t>
      </w:r>
      <w:r>
        <w:t xml:space="preserve"> </w:t>
      </w:r>
      <w:r w:rsidRPr="00EC07FB">
        <w:t>принимает</w:t>
      </w:r>
      <w:r>
        <w:t xml:space="preserve"> </w:t>
      </w:r>
      <w:r w:rsidRPr="00EC07FB">
        <w:t>решение</w:t>
      </w:r>
      <w:r>
        <w:t xml:space="preserve"> </w:t>
      </w:r>
      <w:r w:rsidRPr="00EC07FB">
        <w:t>об</w:t>
      </w:r>
      <w:r>
        <w:t xml:space="preserve"> </w:t>
      </w:r>
      <w:r w:rsidRPr="00EC07FB">
        <w:t>отказе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к</w:t>
      </w:r>
      <w:r>
        <w:t xml:space="preserve"> </w:t>
      </w:r>
      <w:r w:rsidRPr="00EC07FB">
        <w:t>рассмотрению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направляет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об</w:t>
      </w:r>
      <w:r>
        <w:t xml:space="preserve"> </w:t>
      </w:r>
      <w:r w:rsidRPr="00EC07FB">
        <w:t>этом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с</w:t>
      </w:r>
      <w:r>
        <w:t xml:space="preserve"> </w:t>
      </w:r>
      <w:r w:rsidRPr="00EC07FB">
        <w:t>указанием</w:t>
      </w:r>
      <w:r>
        <w:t xml:space="preserve"> </w:t>
      </w:r>
      <w:r w:rsidRPr="00EC07FB">
        <w:t>пунктов</w:t>
      </w:r>
      <w:r>
        <w:t xml:space="preserve"> </w:t>
      </w:r>
      <w:r w:rsidRPr="00EC07FB">
        <w:t>статьи</w:t>
      </w:r>
      <w:r>
        <w:t xml:space="preserve"> </w:t>
      </w:r>
      <w:r w:rsidRPr="00EC07FB">
        <w:t>11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6</w:t>
      </w:r>
      <w:r>
        <w:t xml:space="preserve"> </w:t>
      </w:r>
      <w:r w:rsidRPr="00EC07FB">
        <w:t>апреля</w:t>
      </w:r>
      <w:proofErr w:type="gramEnd"/>
      <w:r>
        <w:t xml:space="preserve"> </w:t>
      </w:r>
      <w:r w:rsidRPr="00EC07FB">
        <w:t>2011</w:t>
      </w:r>
      <w:r>
        <w:t xml:space="preserve"> </w:t>
      </w:r>
      <w:r w:rsidRPr="00EC07FB">
        <w:t>года</w:t>
      </w:r>
      <w:r>
        <w:t xml:space="preserve"> </w:t>
      </w:r>
      <w:r w:rsidRPr="00EC07FB">
        <w:t>№</w:t>
      </w:r>
      <w:r>
        <w:t xml:space="preserve"> </w:t>
      </w:r>
      <w:r w:rsidRPr="00EC07FB">
        <w:t>63-ФЗ</w:t>
      </w:r>
      <w:r>
        <w:t xml:space="preserve"> </w:t>
      </w:r>
      <w:r w:rsidRPr="00EC07FB">
        <w:t>«Об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подписи»,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послужили</w:t>
      </w:r>
      <w:r>
        <w:t xml:space="preserve"> </w:t>
      </w:r>
      <w:r w:rsidRPr="00EC07FB">
        <w:t>основанием</w:t>
      </w:r>
      <w:r>
        <w:t xml:space="preserve"> </w:t>
      </w:r>
      <w:r w:rsidRPr="00EC07FB">
        <w:t>для</w:t>
      </w:r>
      <w:r>
        <w:t xml:space="preserve"> </w:t>
      </w:r>
      <w:r w:rsidRPr="00EC07FB">
        <w:t>принятия</w:t>
      </w:r>
      <w:r>
        <w:t xml:space="preserve"> </w:t>
      </w:r>
      <w:r w:rsidRPr="00EC07FB">
        <w:t>указанного</w:t>
      </w:r>
      <w:r>
        <w:t xml:space="preserve"> </w:t>
      </w:r>
      <w:r w:rsidRPr="00EC07FB">
        <w:t>решения.</w:t>
      </w:r>
      <w:r>
        <w:t xml:space="preserve"> </w:t>
      </w:r>
      <w:r w:rsidRPr="00EC07FB">
        <w:t>Такое</w:t>
      </w:r>
      <w:r>
        <w:t xml:space="preserve"> </w:t>
      </w:r>
      <w:r w:rsidRPr="00EC07FB">
        <w:t>уведомление</w:t>
      </w:r>
      <w:r>
        <w:t xml:space="preserve"> </w:t>
      </w:r>
      <w:r w:rsidRPr="00EC07FB">
        <w:t>подписывается</w:t>
      </w:r>
      <w:r>
        <w:t xml:space="preserve"> </w:t>
      </w:r>
      <w:r w:rsidRPr="00EC07FB">
        <w:t>квалифицированной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и</w:t>
      </w:r>
      <w:r>
        <w:t xml:space="preserve"> </w:t>
      </w:r>
      <w:r w:rsidRPr="00EC07FB">
        <w:t>направляется</w:t>
      </w:r>
      <w:r>
        <w:t xml:space="preserve"> </w:t>
      </w:r>
      <w:r w:rsidRPr="00EC07FB">
        <w:t>по</w:t>
      </w:r>
      <w:r>
        <w:t xml:space="preserve"> </w:t>
      </w:r>
      <w:r w:rsidRPr="00EC07FB">
        <w:t>адресу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почты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его</w:t>
      </w:r>
      <w:r>
        <w:t xml:space="preserve"> </w:t>
      </w:r>
      <w:r w:rsidRPr="00EC07FB">
        <w:t>личный</w:t>
      </w:r>
      <w:r>
        <w:t xml:space="preserve"> </w:t>
      </w:r>
      <w:r w:rsidRPr="00EC07FB">
        <w:t>кабинет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портале.</w:t>
      </w:r>
    </w:p>
    <w:p w:rsidR="00931943" w:rsidRPr="00EC07FB" w:rsidRDefault="00931943" w:rsidP="00931943">
      <w:pPr>
        <w:ind w:firstLine="709"/>
        <w:jc w:val="both"/>
      </w:pPr>
      <w:r w:rsidRPr="00EC07FB">
        <w:t>После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уведомления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обратиться</w:t>
      </w:r>
      <w:r>
        <w:t xml:space="preserve"> </w:t>
      </w:r>
      <w:r w:rsidRPr="00EC07FB">
        <w:t>повторно</w:t>
      </w:r>
      <w:r>
        <w:t xml:space="preserve"> </w:t>
      </w:r>
      <w:r w:rsidRPr="00EC07FB">
        <w:t>с</w:t>
      </w:r>
      <w:r>
        <w:t xml:space="preserve"> </w:t>
      </w:r>
      <w:r w:rsidRPr="00EC07FB">
        <w:t>заявлением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устранив</w:t>
      </w:r>
      <w:r>
        <w:t xml:space="preserve"> </w:t>
      </w:r>
      <w:r w:rsidRPr="00EC07FB">
        <w:t>нарушения,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послужили</w:t>
      </w:r>
      <w:r>
        <w:t xml:space="preserve"> </w:t>
      </w:r>
      <w:r w:rsidRPr="00EC07FB">
        <w:t>основанием</w:t>
      </w:r>
      <w:r>
        <w:t xml:space="preserve"> </w:t>
      </w:r>
      <w:r w:rsidRPr="00EC07FB">
        <w:t>для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к</w:t>
      </w:r>
      <w:r>
        <w:t xml:space="preserve"> </w:t>
      </w:r>
      <w:r w:rsidRPr="00EC07FB">
        <w:t>рассмотрению</w:t>
      </w:r>
      <w:r>
        <w:t xml:space="preserve"> </w:t>
      </w:r>
      <w:r w:rsidRPr="00EC07FB">
        <w:t>первичного</w:t>
      </w:r>
      <w:r>
        <w:t xml:space="preserve"> </w:t>
      </w:r>
      <w:r w:rsidRPr="00EC07FB">
        <w:t>заявления.</w:t>
      </w:r>
    </w:p>
    <w:p w:rsidR="00931943" w:rsidRPr="00EC07FB" w:rsidRDefault="00931943" w:rsidP="00931943">
      <w:pPr>
        <w:ind w:firstLine="709"/>
        <w:jc w:val="both"/>
      </w:pPr>
      <w:r w:rsidRPr="00EC07FB">
        <w:lastRenderedPageBreak/>
        <w:t>При</w:t>
      </w:r>
      <w:r>
        <w:t xml:space="preserve"> </w:t>
      </w:r>
      <w:r w:rsidRPr="00EC07FB">
        <w:t>подаче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электронном</w:t>
      </w:r>
      <w:r>
        <w:t xml:space="preserve"> </w:t>
      </w:r>
      <w:r w:rsidRPr="00EC07FB">
        <w:t>виде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подлинника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прибывает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лично</w:t>
      </w:r>
      <w:r>
        <w:t xml:space="preserve"> </w:t>
      </w:r>
      <w:r w:rsidRPr="00EC07FB">
        <w:t>с</w:t>
      </w:r>
      <w:r>
        <w:t xml:space="preserve"> </w:t>
      </w:r>
      <w:r w:rsidRPr="00EC07FB">
        <w:t>документом,</w:t>
      </w:r>
      <w:r>
        <w:t xml:space="preserve"> </w:t>
      </w:r>
      <w:r w:rsidRPr="00EC07FB">
        <w:t>удостоверяющим</w:t>
      </w:r>
      <w:r>
        <w:t xml:space="preserve"> </w:t>
      </w:r>
      <w:r w:rsidRPr="00EC07FB">
        <w:t>личность.</w:t>
      </w:r>
    </w:p>
    <w:p w:rsidR="00931943" w:rsidRPr="00EC07FB" w:rsidRDefault="00931943" w:rsidP="00931943">
      <w:pPr>
        <w:ind w:firstLine="709"/>
        <w:jc w:val="both"/>
      </w:pP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прохождении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о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решениях</w:t>
      </w:r>
      <w:r>
        <w:t xml:space="preserve"> </w:t>
      </w:r>
      <w:r w:rsidRPr="00EC07FB">
        <w:t>отражается</w:t>
      </w:r>
      <w:r>
        <w:t xml:space="preserve"> </w:t>
      </w:r>
      <w:r w:rsidRPr="00EC07FB">
        <w:t>в</w:t>
      </w:r>
      <w:r>
        <w:t xml:space="preserve"> </w:t>
      </w:r>
      <w:r w:rsidRPr="00EC07FB">
        <w:t>системе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документооборота</w:t>
      </w:r>
      <w:r>
        <w:t xml:space="preserve"> </w:t>
      </w:r>
      <w:r w:rsidRPr="00EC07FB">
        <w:t>в</w:t>
      </w:r>
      <w:r>
        <w:t xml:space="preserve"> </w:t>
      </w:r>
      <w:r w:rsidRPr="00EC07FB">
        <w:t>день</w:t>
      </w:r>
      <w:r>
        <w:t xml:space="preserve"> </w:t>
      </w:r>
      <w:r w:rsidRPr="00EC07FB">
        <w:t>принятия</w:t>
      </w:r>
      <w:r>
        <w:t xml:space="preserve"> </w:t>
      </w:r>
      <w:r w:rsidRPr="00EC07FB">
        <w:t>соответствующих</w:t>
      </w:r>
      <w:r>
        <w:t xml:space="preserve"> </w:t>
      </w:r>
      <w:r w:rsidRPr="00EC07FB">
        <w:t>решений.</w:t>
      </w:r>
    </w:p>
    <w:p w:rsidR="00931943" w:rsidRPr="00EC07FB" w:rsidRDefault="00931943" w:rsidP="00931943">
      <w:pPr>
        <w:ind w:firstLine="709"/>
        <w:jc w:val="both"/>
      </w:pPr>
      <w:r w:rsidRPr="00EC07FB">
        <w:t>Срок</w:t>
      </w:r>
      <w:r>
        <w:t xml:space="preserve"> </w:t>
      </w:r>
      <w:r w:rsidRPr="00EC07FB">
        <w:t>исполнения</w:t>
      </w:r>
      <w:r>
        <w:t xml:space="preserve"> </w:t>
      </w:r>
      <w:r w:rsidRPr="00EC07FB">
        <w:t>административной</w:t>
      </w:r>
      <w:r>
        <w:t xml:space="preserve"> </w:t>
      </w:r>
      <w:r w:rsidRPr="00EC07FB">
        <w:t>процедуры</w:t>
      </w:r>
      <w:r>
        <w:t xml:space="preserve"> </w:t>
      </w:r>
      <w:r w:rsidRPr="00EC07FB">
        <w:t>по</w:t>
      </w:r>
      <w:r>
        <w:t xml:space="preserve"> </w:t>
      </w:r>
      <w:r w:rsidRPr="00EC07FB">
        <w:t>выдаче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 </w:t>
      </w:r>
      <w:r w:rsidRPr="00EC07FB">
        <w:t>–</w:t>
      </w:r>
      <w:r>
        <w:t xml:space="preserve"> </w:t>
      </w:r>
      <w:r w:rsidRPr="00EC07FB">
        <w:t>1</w:t>
      </w:r>
      <w:r>
        <w:t xml:space="preserve"> </w:t>
      </w:r>
      <w:r w:rsidRPr="00EC07FB">
        <w:t>рабочий</w:t>
      </w:r>
      <w:r>
        <w:t xml:space="preserve"> </w:t>
      </w:r>
      <w:r w:rsidRPr="00EC07FB">
        <w:t>день.</w:t>
      </w:r>
    </w:p>
    <w:p w:rsidR="00931943" w:rsidRDefault="00931943" w:rsidP="00931943">
      <w:pPr>
        <w:ind w:firstLine="709"/>
        <w:jc w:val="both"/>
      </w:pPr>
    </w:p>
    <w:p w:rsidR="00931943" w:rsidRPr="00A169FD" w:rsidRDefault="00931943" w:rsidP="00931943">
      <w:pPr>
        <w:ind w:firstLine="709"/>
        <w:jc w:val="both"/>
        <w:rPr>
          <w:b/>
        </w:rPr>
      </w:pPr>
      <w:r w:rsidRPr="00A169FD">
        <w:rPr>
          <w:b/>
        </w:rPr>
        <w:t>3</w:t>
      </w:r>
      <w:r>
        <w:rPr>
          <w:b/>
        </w:rPr>
        <w:t>.8</w:t>
      </w:r>
      <w:r w:rsidRPr="00A169FD">
        <w:rPr>
          <w:b/>
        </w:rPr>
        <w:t>. Перечень административных процедур (действий), выполняемых МФЦ</w:t>
      </w:r>
    </w:p>
    <w:p w:rsidR="00931943" w:rsidRDefault="00931943" w:rsidP="00931943">
      <w:pPr>
        <w:ind w:firstLine="709"/>
        <w:jc w:val="both"/>
      </w:pPr>
    </w:p>
    <w:p w:rsidR="00931943" w:rsidRPr="00EC07FB" w:rsidRDefault="00931943" w:rsidP="00931943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с</w:t>
      </w:r>
      <w:r>
        <w:t xml:space="preserve"> </w:t>
      </w:r>
      <w:r w:rsidRPr="00EC07FB">
        <w:t>заявлением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документами,</w:t>
      </w:r>
      <w:r>
        <w:t xml:space="preserve"> </w:t>
      </w:r>
      <w:r w:rsidRPr="00EC07FB">
        <w:t>указанными</w:t>
      </w:r>
      <w:r>
        <w:t xml:space="preserve"> </w:t>
      </w:r>
      <w:r w:rsidRPr="00EC07FB">
        <w:t>в</w:t>
      </w:r>
      <w:r>
        <w:t xml:space="preserve"> </w:t>
      </w:r>
      <w:r w:rsidRPr="00EC07FB">
        <w:t>п</w:t>
      </w:r>
      <w:r>
        <w:t xml:space="preserve">ункте </w:t>
      </w:r>
      <w:r w:rsidRPr="00EC07FB">
        <w:t>2.6</w:t>
      </w:r>
      <w:r>
        <w:t xml:space="preserve"> </w:t>
      </w:r>
      <w:r w:rsidRPr="00EC07FB">
        <w:t>раздела</w:t>
      </w:r>
      <w:r>
        <w:t xml:space="preserve"> 2 </w:t>
      </w:r>
      <w:r w:rsidRPr="00EC07FB">
        <w:t>Регламента</w:t>
      </w:r>
      <w:r>
        <w:t xml:space="preserve"> </w:t>
      </w:r>
      <w:r w:rsidRPr="00EC07FB">
        <w:t>в</w:t>
      </w:r>
      <w:r>
        <w:t xml:space="preserve"> </w:t>
      </w:r>
      <w:r w:rsidRPr="00EC07FB">
        <w:t>МФЦ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включает</w:t>
      </w:r>
      <w:r>
        <w:t xml:space="preserve"> </w:t>
      </w:r>
      <w:r w:rsidRPr="00EC07FB">
        <w:t>в</w:t>
      </w:r>
      <w:r>
        <w:t xml:space="preserve"> </w:t>
      </w:r>
      <w:r w:rsidRPr="00EC07FB">
        <w:t>себя</w:t>
      </w:r>
      <w:r>
        <w:t xml:space="preserve"> </w:t>
      </w:r>
      <w:r w:rsidRPr="00EC07FB">
        <w:t>следующие</w:t>
      </w:r>
      <w:r>
        <w:t xml:space="preserve"> </w:t>
      </w:r>
      <w:r w:rsidRPr="00EC07FB">
        <w:t>административные</w:t>
      </w:r>
      <w:r>
        <w:t xml:space="preserve"> </w:t>
      </w:r>
      <w:r w:rsidRPr="00EC07FB">
        <w:t>процедуры:</w:t>
      </w:r>
    </w:p>
    <w:p w:rsidR="00931943" w:rsidRPr="00EC07FB" w:rsidRDefault="00931943" w:rsidP="00931943">
      <w:pPr>
        <w:ind w:firstLine="709"/>
        <w:jc w:val="both"/>
      </w:pPr>
      <w:r w:rsidRPr="00EC07FB">
        <w:t>1)</w:t>
      </w:r>
      <w:r>
        <w:t xml:space="preserve"> </w:t>
      </w:r>
      <w:r w:rsidRPr="00EC07FB">
        <w:t>прием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к</w:t>
      </w:r>
      <w:r>
        <w:t xml:space="preserve"> </w:t>
      </w:r>
      <w:r w:rsidRPr="00EC07FB">
        <w:t>нему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регистрация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выдача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расписки</w:t>
      </w:r>
      <w:r>
        <w:t xml:space="preserve"> </w:t>
      </w:r>
      <w:r w:rsidRPr="00EC07FB">
        <w:t>в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документов;</w:t>
      </w:r>
    </w:p>
    <w:p w:rsidR="00931943" w:rsidRPr="00EC07FB" w:rsidRDefault="00931943" w:rsidP="00931943">
      <w:pPr>
        <w:ind w:firstLine="709"/>
        <w:jc w:val="both"/>
      </w:pPr>
      <w:r w:rsidRPr="00EC07FB">
        <w:t>2)</w:t>
      </w:r>
      <w:r>
        <w:t xml:space="preserve"> </w:t>
      </w:r>
      <w:r w:rsidRPr="00EC07FB">
        <w:t>перевод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электронную</w:t>
      </w:r>
      <w:r>
        <w:t xml:space="preserve"> </w:t>
      </w:r>
      <w:r w:rsidRPr="00EC07FB">
        <w:t>форму</w:t>
      </w:r>
      <w:r>
        <w:t xml:space="preserve"> </w:t>
      </w:r>
      <w:r w:rsidRPr="00EC07FB">
        <w:t>и</w:t>
      </w:r>
      <w:r>
        <w:t xml:space="preserve"> </w:t>
      </w:r>
      <w:r w:rsidRPr="00EC07FB">
        <w:t>снятие</w:t>
      </w:r>
      <w:r>
        <w:t xml:space="preserve"> </w:t>
      </w:r>
      <w:r w:rsidRPr="00EC07FB">
        <w:t>копий</w:t>
      </w:r>
      <w:r>
        <w:t xml:space="preserve"> </w:t>
      </w:r>
      <w:r w:rsidRPr="00EC07FB">
        <w:t>с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представленных</w:t>
      </w:r>
      <w:r>
        <w:t xml:space="preserve"> </w:t>
      </w:r>
      <w:r w:rsidRPr="00EC07FB">
        <w:t>заявителем,</w:t>
      </w:r>
      <w:r>
        <w:t xml:space="preserve"> </w:t>
      </w:r>
      <w:r w:rsidRPr="00EC07FB">
        <w:t>подпись</w:t>
      </w:r>
      <w:r>
        <w:t xml:space="preserve"> </w:t>
      </w:r>
      <w:r w:rsidRPr="00EC07FB">
        <w:t>и</w:t>
      </w:r>
      <w:r>
        <w:t xml:space="preserve"> </w:t>
      </w:r>
      <w:r w:rsidRPr="00EC07FB">
        <w:t>заверение</w:t>
      </w:r>
      <w:r>
        <w:t xml:space="preserve"> </w:t>
      </w:r>
      <w:r w:rsidRPr="00EC07FB">
        <w:t>печатью</w:t>
      </w:r>
      <w:r>
        <w:t xml:space="preserve"> </w:t>
      </w:r>
      <w:r w:rsidRPr="00EC07FB">
        <w:t>(электронной</w:t>
      </w:r>
      <w:r>
        <w:t xml:space="preserve"> </w:t>
      </w:r>
      <w:r w:rsidRPr="00EC07FB">
        <w:t>подписью);</w:t>
      </w:r>
    </w:p>
    <w:p w:rsidR="00931943" w:rsidRPr="00EC07FB" w:rsidRDefault="00931943" w:rsidP="00931943">
      <w:pPr>
        <w:ind w:firstLine="709"/>
        <w:jc w:val="both"/>
      </w:pPr>
      <w:r w:rsidRPr="00EC07FB">
        <w:t>3)</w:t>
      </w:r>
      <w:r>
        <w:t xml:space="preserve"> </w:t>
      </w:r>
      <w:r w:rsidRPr="00EC07FB">
        <w:t>передача</w:t>
      </w:r>
      <w:r>
        <w:t xml:space="preserve"> </w:t>
      </w:r>
      <w:r w:rsidRPr="00EC07FB">
        <w:t>курьером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к</w:t>
      </w:r>
      <w:r>
        <w:t xml:space="preserve"> </w:t>
      </w:r>
      <w:r w:rsidRPr="00EC07FB">
        <w:t>нему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из</w:t>
      </w:r>
      <w:r>
        <w:t xml:space="preserve"> </w:t>
      </w:r>
      <w:r w:rsidRPr="00EC07FB">
        <w:t>МФЦ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администрацию;</w:t>
      </w:r>
    </w:p>
    <w:p w:rsidR="00931943" w:rsidRPr="00EC07FB" w:rsidRDefault="00931943" w:rsidP="00931943">
      <w:pPr>
        <w:ind w:firstLine="709"/>
        <w:jc w:val="both"/>
      </w:pPr>
      <w:r w:rsidRPr="00EC07FB">
        <w:t>4)</w:t>
      </w:r>
      <w:r>
        <w:t xml:space="preserve"> </w:t>
      </w:r>
      <w:r w:rsidRPr="00EC07FB">
        <w:t>передача</w:t>
      </w:r>
      <w:r>
        <w:t xml:space="preserve"> </w:t>
      </w:r>
      <w:r w:rsidRPr="00EC07FB">
        <w:t>курьером</w:t>
      </w:r>
      <w:r>
        <w:t xml:space="preserve"> </w:t>
      </w:r>
      <w:r w:rsidRPr="00EC07FB">
        <w:t>пакета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из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в</w:t>
      </w:r>
      <w:r>
        <w:t xml:space="preserve"> </w:t>
      </w:r>
      <w:r w:rsidRPr="00EC07FB">
        <w:t>МФЦ;</w:t>
      </w:r>
    </w:p>
    <w:p w:rsidR="00931943" w:rsidRPr="00EC07FB" w:rsidRDefault="00931943" w:rsidP="00931943">
      <w:pPr>
        <w:ind w:firstLine="709"/>
        <w:jc w:val="both"/>
      </w:pPr>
      <w:r w:rsidRPr="00EC07FB">
        <w:t>5)</w:t>
      </w:r>
      <w:r>
        <w:t xml:space="preserve"> </w:t>
      </w:r>
      <w:r w:rsidRPr="00EC07FB">
        <w:t>выдача</w:t>
      </w:r>
      <w:r>
        <w:t xml:space="preserve"> </w:t>
      </w:r>
      <w:r w:rsidRPr="00EC07FB">
        <w:t>(направление)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r w:rsidRPr="00EC07FB">
        <w:t>Заявитель</w:t>
      </w:r>
      <w:r>
        <w:t xml:space="preserve"> </w:t>
      </w:r>
      <w:r w:rsidRPr="00EC07FB">
        <w:t>вправе</w:t>
      </w:r>
      <w:r>
        <w:t xml:space="preserve"> </w:t>
      </w:r>
      <w:r w:rsidRPr="00EC07FB">
        <w:t>отозвать</w:t>
      </w:r>
      <w:r>
        <w:t xml:space="preserve"> </w:t>
      </w:r>
      <w:r w:rsidRPr="00EC07FB">
        <w:t>свое</w:t>
      </w:r>
      <w:r>
        <w:t xml:space="preserve"> </w:t>
      </w:r>
      <w:r w:rsidRPr="00EC07FB">
        <w:t>заявление</w:t>
      </w:r>
      <w:r>
        <w:t xml:space="preserve"> </w:t>
      </w:r>
      <w:r w:rsidRPr="00EC07FB">
        <w:t>на</w:t>
      </w:r>
      <w:r>
        <w:t xml:space="preserve"> </w:t>
      </w:r>
      <w:r w:rsidRPr="00EC07FB">
        <w:t>любой</w:t>
      </w:r>
      <w:r>
        <w:t xml:space="preserve"> </w:t>
      </w:r>
      <w:r w:rsidRPr="00EC07FB">
        <w:t>стадии</w:t>
      </w:r>
      <w:r>
        <w:t xml:space="preserve"> </w:t>
      </w:r>
      <w:r w:rsidRPr="00EC07FB">
        <w:t>рассмотрения,</w:t>
      </w:r>
      <w:r>
        <w:t xml:space="preserve"> </w:t>
      </w:r>
      <w:r w:rsidRPr="00EC07FB">
        <w:t>согласования</w:t>
      </w:r>
      <w:r>
        <w:t xml:space="preserve"> </w:t>
      </w:r>
      <w:r w:rsidRPr="00EC07FB">
        <w:t>или</w:t>
      </w:r>
      <w:r>
        <w:t xml:space="preserve"> </w:t>
      </w:r>
      <w:r w:rsidRPr="00EC07FB">
        <w:t>подготовки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обратившись</w:t>
      </w:r>
      <w:r>
        <w:t xml:space="preserve"> </w:t>
      </w:r>
      <w:r w:rsidRPr="00EC07FB">
        <w:t>с</w:t>
      </w:r>
      <w:r>
        <w:t xml:space="preserve"> </w:t>
      </w:r>
      <w:r w:rsidRPr="00EC07FB">
        <w:t>соответствующим</w:t>
      </w:r>
      <w:r>
        <w:t xml:space="preserve"> </w:t>
      </w:r>
      <w:r w:rsidRPr="00EC07FB">
        <w:t>заявлением</w:t>
      </w:r>
      <w:r>
        <w:t xml:space="preserve"> </w:t>
      </w:r>
      <w:r w:rsidRPr="00EC07FB">
        <w:t>в</w:t>
      </w:r>
      <w:r>
        <w:t xml:space="preserve"> </w:t>
      </w:r>
      <w:r w:rsidRPr="00EC07FB">
        <w:t>МФЦ.</w:t>
      </w:r>
    </w:p>
    <w:p w:rsidR="00931943" w:rsidRDefault="00931943" w:rsidP="00931943">
      <w:pPr>
        <w:ind w:firstLine="709"/>
        <w:jc w:val="both"/>
      </w:pPr>
    </w:p>
    <w:p w:rsidR="00931943" w:rsidRPr="00A169FD" w:rsidRDefault="00931943" w:rsidP="00931943">
      <w:pPr>
        <w:ind w:firstLine="709"/>
        <w:jc w:val="both"/>
        <w:rPr>
          <w:b/>
        </w:rPr>
      </w:pPr>
      <w:r w:rsidRPr="00A169FD">
        <w:rPr>
          <w:b/>
        </w:rPr>
        <w:t>3.</w:t>
      </w:r>
      <w:r>
        <w:rPr>
          <w:b/>
        </w:rPr>
        <w:t>9</w:t>
      </w:r>
      <w:r w:rsidRPr="00A169FD">
        <w:rPr>
          <w:b/>
        </w:rPr>
        <w:t>. Порядок выполнения административных процедур (действий) МФЦ</w:t>
      </w:r>
    </w:p>
    <w:p w:rsidR="00931943" w:rsidRDefault="00931943" w:rsidP="00931943">
      <w:pPr>
        <w:ind w:firstLine="709"/>
        <w:jc w:val="both"/>
      </w:pPr>
    </w:p>
    <w:p w:rsidR="00931943" w:rsidRPr="00EC07FB" w:rsidRDefault="00931943" w:rsidP="00931943">
      <w:pPr>
        <w:ind w:firstLine="709"/>
        <w:jc w:val="both"/>
      </w:pPr>
      <w:r w:rsidRPr="00EC07FB">
        <w:t>3.</w:t>
      </w:r>
      <w:r>
        <w:t>9</w:t>
      </w:r>
      <w:r w:rsidRPr="00EC07FB">
        <w:t>.1.</w:t>
      </w:r>
      <w:r>
        <w:t xml:space="preserve"> </w:t>
      </w:r>
      <w:r w:rsidRPr="00EC07FB">
        <w:t>При</w:t>
      </w:r>
      <w:r>
        <w:t xml:space="preserve"> </w:t>
      </w:r>
      <w:r w:rsidRPr="00EC07FB">
        <w:t>приеме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и</w:t>
      </w:r>
      <w:r>
        <w:t xml:space="preserve"> </w:t>
      </w:r>
      <w:r w:rsidRPr="00EC07FB">
        <w:t>прилагаемых</w:t>
      </w:r>
      <w:r>
        <w:t xml:space="preserve"> </w:t>
      </w:r>
      <w:r w:rsidRPr="00EC07FB">
        <w:t>к</w:t>
      </w:r>
      <w:r>
        <w:t xml:space="preserve"> </w:t>
      </w:r>
      <w:r w:rsidRPr="00EC07FB">
        <w:t>нему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работник</w:t>
      </w:r>
      <w:r>
        <w:t xml:space="preserve"> </w:t>
      </w:r>
      <w:r w:rsidRPr="00EC07FB">
        <w:t>МФЦ: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информирует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о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многофункциональном</w:t>
      </w:r>
      <w:r>
        <w:t xml:space="preserve"> </w:t>
      </w:r>
      <w:r w:rsidRPr="00EC07FB">
        <w:t>центре,</w:t>
      </w:r>
      <w:r>
        <w:t xml:space="preserve"> </w:t>
      </w:r>
      <w:r w:rsidRPr="00EC07FB">
        <w:t>о</w:t>
      </w:r>
      <w:r>
        <w:t xml:space="preserve"> </w:t>
      </w:r>
      <w:r w:rsidRPr="00EC07FB">
        <w:t>ходе</w:t>
      </w:r>
      <w:r>
        <w:t xml:space="preserve"> </w:t>
      </w:r>
      <w:r w:rsidRPr="00EC07FB">
        <w:t>выполнения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по</w:t>
      </w:r>
      <w:r>
        <w:t xml:space="preserve"> </w:t>
      </w:r>
      <w:r w:rsidRPr="00EC07FB">
        <w:t>иным</w:t>
      </w:r>
      <w:r>
        <w:t xml:space="preserve"> </w:t>
      </w:r>
      <w:r w:rsidRPr="00EC07FB">
        <w:t>вопросам,</w:t>
      </w:r>
      <w:r>
        <w:t xml:space="preserve"> </w:t>
      </w:r>
      <w:r w:rsidRPr="00EC07FB">
        <w:t>связанным</w:t>
      </w:r>
      <w:r>
        <w:t xml:space="preserve"> </w:t>
      </w:r>
      <w:r w:rsidRPr="00EC07FB">
        <w:t>с</w:t>
      </w:r>
      <w:r>
        <w:t xml:space="preserve"> </w:t>
      </w:r>
      <w:r w:rsidRPr="00EC07FB">
        <w:t>предоставлением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консультирование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о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многофункциональном</w:t>
      </w:r>
      <w:r>
        <w:t xml:space="preserve"> </w:t>
      </w:r>
      <w:r w:rsidRPr="00EC07FB">
        <w:t>центре;</w:t>
      </w:r>
      <w:proofErr w:type="gramEnd"/>
    </w:p>
    <w:p w:rsidR="00931943" w:rsidRPr="00EC07FB" w:rsidRDefault="00931943" w:rsidP="00931943">
      <w:pPr>
        <w:ind w:firstLine="709"/>
        <w:jc w:val="both"/>
      </w:pPr>
      <w:r w:rsidRPr="00EC07FB">
        <w:t>принимает</w:t>
      </w:r>
      <w:r>
        <w:t xml:space="preserve"> </w:t>
      </w:r>
      <w:r w:rsidRPr="00EC07FB">
        <w:t>запрос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устанавливает</w:t>
      </w:r>
      <w:r>
        <w:t xml:space="preserve"> </w:t>
      </w:r>
      <w:r w:rsidRPr="00EC07FB">
        <w:t>личность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проверяет</w:t>
      </w:r>
      <w:r>
        <w:t xml:space="preserve"> </w:t>
      </w:r>
      <w:r w:rsidRPr="00EC07FB">
        <w:t>документ,</w:t>
      </w:r>
      <w:r>
        <w:t xml:space="preserve"> </w:t>
      </w:r>
      <w:r w:rsidRPr="00EC07FB">
        <w:t>удостоверяющий</w:t>
      </w:r>
      <w:r>
        <w:t xml:space="preserve"> </w:t>
      </w:r>
      <w:r w:rsidRPr="00EC07FB">
        <w:t>личность,</w:t>
      </w:r>
      <w:r>
        <w:t xml:space="preserve"> </w:t>
      </w:r>
      <w:r w:rsidRPr="00EC07FB">
        <w:t>проверяет</w:t>
      </w:r>
      <w:r>
        <w:t xml:space="preserve"> </w:t>
      </w:r>
      <w:r w:rsidRPr="00EC07FB">
        <w:t>полномочия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полномочия</w:t>
      </w:r>
      <w:r>
        <w:t xml:space="preserve"> </w:t>
      </w:r>
      <w:r w:rsidRPr="00EC07FB">
        <w:t>представителя</w:t>
      </w:r>
      <w:r>
        <w:t xml:space="preserve"> </w:t>
      </w:r>
      <w:r w:rsidRPr="00EC07FB">
        <w:t>действовать</w:t>
      </w:r>
      <w:r>
        <w:t xml:space="preserve"> </w:t>
      </w:r>
      <w:r w:rsidRPr="00EC07FB">
        <w:t>от</w:t>
      </w:r>
      <w:r>
        <w:t xml:space="preserve"> </w:t>
      </w:r>
      <w:r w:rsidRPr="00EC07FB">
        <w:t>его</w:t>
      </w:r>
      <w:r>
        <w:t xml:space="preserve"> </w:t>
      </w:r>
      <w:r w:rsidRPr="00EC07FB">
        <w:t>имени;</w:t>
      </w:r>
    </w:p>
    <w:p w:rsidR="00931943" w:rsidRPr="00EC07FB" w:rsidRDefault="00931943" w:rsidP="00931943">
      <w:pPr>
        <w:ind w:firstLine="709"/>
        <w:jc w:val="both"/>
      </w:pPr>
      <w:r w:rsidRPr="00EC07FB">
        <w:t>проверяет</w:t>
      </w:r>
      <w:r>
        <w:t xml:space="preserve"> </w:t>
      </w:r>
      <w:r w:rsidRPr="00EC07FB">
        <w:t>наличие</w:t>
      </w:r>
      <w:r>
        <w:t xml:space="preserve"> </w:t>
      </w:r>
      <w:r w:rsidRPr="00EC07FB">
        <w:t>всех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исходя</w:t>
      </w:r>
      <w:r>
        <w:t xml:space="preserve"> </w:t>
      </w:r>
      <w:r w:rsidRPr="00EC07FB">
        <w:t>из</w:t>
      </w:r>
      <w:r>
        <w:t xml:space="preserve"> </w:t>
      </w:r>
      <w:r w:rsidRPr="00EC07FB">
        <w:t>соответствующего</w:t>
      </w:r>
      <w:r>
        <w:t xml:space="preserve"> </w:t>
      </w:r>
      <w:r w:rsidRPr="00EC07FB">
        <w:t>перечня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проверяет</w:t>
      </w:r>
      <w:r>
        <w:t xml:space="preserve"> </w:t>
      </w:r>
      <w:r w:rsidRPr="00EC07FB">
        <w:t>соответствие</w:t>
      </w:r>
      <w:r>
        <w:t xml:space="preserve"> </w:t>
      </w:r>
      <w:r w:rsidRPr="00EC07FB">
        <w:t>представленных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установленным</w:t>
      </w:r>
      <w:r>
        <w:t xml:space="preserve"> </w:t>
      </w:r>
      <w:r w:rsidRPr="00EC07FB">
        <w:t>требованиям,</w:t>
      </w:r>
      <w:r>
        <w:t xml:space="preserve"> </w:t>
      </w:r>
      <w:r w:rsidRPr="00EC07FB">
        <w:t>удостоверяясь,</w:t>
      </w:r>
      <w:r>
        <w:t xml:space="preserve"> </w:t>
      </w:r>
      <w:r w:rsidRPr="00EC07FB">
        <w:t>что:</w:t>
      </w:r>
    </w:p>
    <w:p w:rsidR="00931943" w:rsidRPr="00EC07FB" w:rsidRDefault="00931943" w:rsidP="00931943">
      <w:pPr>
        <w:ind w:firstLine="709"/>
        <w:jc w:val="both"/>
      </w:pPr>
      <w:r w:rsidRPr="00EC07FB">
        <w:t>документы</w:t>
      </w:r>
      <w:r>
        <w:t xml:space="preserve"> </w:t>
      </w:r>
      <w:r w:rsidRPr="00EC07FB">
        <w:t>в</w:t>
      </w:r>
      <w:r>
        <w:t xml:space="preserve"> </w:t>
      </w:r>
      <w:r w:rsidRPr="00EC07FB">
        <w:t>установленных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случаях</w:t>
      </w:r>
      <w:r>
        <w:t xml:space="preserve"> </w:t>
      </w:r>
      <w:r w:rsidRPr="00EC07FB">
        <w:t>нотариально</w:t>
      </w:r>
      <w:r>
        <w:t xml:space="preserve"> </w:t>
      </w:r>
      <w:r w:rsidRPr="00EC07FB">
        <w:t>удостоверены,</w:t>
      </w:r>
      <w:r>
        <w:t xml:space="preserve"> </w:t>
      </w:r>
      <w:r w:rsidRPr="00EC07FB">
        <w:t>скреплены</w:t>
      </w:r>
      <w:r>
        <w:t xml:space="preserve"> </w:t>
      </w:r>
      <w:r w:rsidRPr="00EC07FB">
        <w:t>печатями</w:t>
      </w:r>
      <w:r>
        <w:t xml:space="preserve"> </w:t>
      </w:r>
      <w:r w:rsidRPr="00EC07FB">
        <w:t>(при</w:t>
      </w:r>
      <w:r>
        <w:t xml:space="preserve"> </w:t>
      </w:r>
      <w:r w:rsidRPr="00EC07FB">
        <w:t>наличии</w:t>
      </w:r>
      <w:r>
        <w:t xml:space="preserve"> </w:t>
      </w:r>
      <w:r w:rsidRPr="00EC07FB">
        <w:t>печати),</w:t>
      </w:r>
      <w:r>
        <w:t xml:space="preserve"> </w:t>
      </w:r>
      <w:r w:rsidRPr="00EC07FB">
        <w:t>имеют</w:t>
      </w:r>
      <w:r>
        <w:t xml:space="preserve"> </w:t>
      </w:r>
      <w:r w:rsidRPr="00EC07FB">
        <w:t>надлежащие</w:t>
      </w:r>
      <w:r>
        <w:t xml:space="preserve"> </w:t>
      </w:r>
      <w:r w:rsidRPr="00EC07FB">
        <w:t>подписи</w:t>
      </w:r>
      <w:r>
        <w:t xml:space="preserve"> </w:t>
      </w:r>
      <w:r w:rsidRPr="00EC07FB">
        <w:t>сторон</w:t>
      </w:r>
      <w:r>
        <w:t xml:space="preserve"> </w:t>
      </w:r>
      <w:r w:rsidRPr="00EC07FB">
        <w:t>или</w:t>
      </w:r>
      <w:r>
        <w:t xml:space="preserve"> </w:t>
      </w:r>
      <w:r w:rsidRPr="00EC07FB">
        <w:t>определенных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лиц;</w:t>
      </w:r>
    </w:p>
    <w:p w:rsidR="00931943" w:rsidRPr="00EC07FB" w:rsidRDefault="00931943" w:rsidP="00931943">
      <w:pPr>
        <w:ind w:firstLine="709"/>
        <w:jc w:val="both"/>
      </w:pPr>
      <w:r w:rsidRPr="00EC07FB">
        <w:t>тексты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написаны</w:t>
      </w:r>
      <w:r>
        <w:t xml:space="preserve"> </w:t>
      </w:r>
      <w:r w:rsidRPr="00EC07FB">
        <w:t>разборчиво;</w:t>
      </w:r>
    </w:p>
    <w:p w:rsidR="00931943" w:rsidRPr="00EC07FB" w:rsidRDefault="00931943" w:rsidP="00931943">
      <w:pPr>
        <w:ind w:firstLine="709"/>
        <w:jc w:val="both"/>
      </w:pPr>
      <w:r w:rsidRPr="00EC07FB">
        <w:t>фамилии,</w:t>
      </w:r>
      <w:r>
        <w:t xml:space="preserve"> </w:t>
      </w:r>
      <w:r w:rsidRPr="00EC07FB">
        <w:t>имена</w:t>
      </w:r>
      <w:r>
        <w:t xml:space="preserve"> </w:t>
      </w:r>
      <w:r w:rsidRPr="00EC07FB">
        <w:t>и</w:t>
      </w:r>
      <w:r>
        <w:t xml:space="preserve"> </w:t>
      </w:r>
      <w:r w:rsidRPr="00EC07FB">
        <w:t>отчества</w:t>
      </w:r>
      <w:r>
        <w:t xml:space="preserve"> </w:t>
      </w:r>
      <w:r w:rsidRPr="00EC07FB">
        <w:t>физических</w:t>
      </w:r>
      <w:r>
        <w:t xml:space="preserve"> </w:t>
      </w:r>
      <w:r w:rsidRPr="00EC07FB">
        <w:t>лиц,</w:t>
      </w:r>
      <w:r>
        <w:t xml:space="preserve"> </w:t>
      </w:r>
      <w:r w:rsidRPr="00EC07FB">
        <w:t>адреса</w:t>
      </w:r>
      <w:r>
        <w:t xml:space="preserve"> </w:t>
      </w:r>
      <w:r w:rsidRPr="00EC07FB">
        <w:t>их</w:t>
      </w:r>
      <w:r>
        <w:t xml:space="preserve"> </w:t>
      </w:r>
      <w:r w:rsidRPr="00EC07FB">
        <w:t>мест</w:t>
      </w:r>
      <w:r>
        <w:t xml:space="preserve"> </w:t>
      </w:r>
      <w:r w:rsidRPr="00EC07FB">
        <w:t>жительства</w:t>
      </w:r>
      <w:r>
        <w:t xml:space="preserve"> </w:t>
      </w:r>
      <w:r w:rsidRPr="00EC07FB">
        <w:t>написаны</w:t>
      </w:r>
      <w:r>
        <w:t xml:space="preserve"> </w:t>
      </w:r>
      <w:r w:rsidRPr="00EC07FB">
        <w:t>полностью;</w:t>
      </w:r>
    </w:p>
    <w:p w:rsidR="00931943" w:rsidRPr="00EC07FB" w:rsidRDefault="00931943" w:rsidP="00931943">
      <w:pPr>
        <w:ind w:firstLine="709"/>
        <w:jc w:val="both"/>
      </w:pPr>
      <w:r w:rsidRPr="00EC07FB">
        <w:t>в</w:t>
      </w:r>
      <w:r>
        <w:t xml:space="preserve"> </w:t>
      </w:r>
      <w:r w:rsidRPr="00EC07FB">
        <w:t>документах</w:t>
      </w:r>
      <w:r>
        <w:t xml:space="preserve"> </w:t>
      </w:r>
      <w:r w:rsidRPr="00EC07FB">
        <w:t>нет</w:t>
      </w:r>
      <w:r>
        <w:t xml:space="preserve"> </w:t>
      </w:r>
      <w:r w:rsidRPr="00EC07FB">
        <w:t>подчисток,</w:t>
      </w:r>
      <w:r>
        <w:t xml:space="preserve"> </w:t>
      </w:r>
      <w:r w:rsidRPr="00EC07FB">
        <w:t>приписок,</w:t>
      </w:r>
      <w:r>
        <w:t xml:space="preserve"> </w:t>
      </w:r>
      <w:r w:rsidRPr="00EC07FB">
        <w:t>зачеркнутых</w:t>
      </w:r>
      <w:r>
        <w:t xml:space="preserve"> </w:t>
      </w:r>
      <w:r w:rsidRPr="00EC07FB">
        <w:t>слов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не</w:t>
      </w:r>
      <w:r>
        <w:t xml:space="preserve"> </w:t>
      </w:r>
      <w:r w:rsidRPr="00EC07FB">
        <w:t>оговоренных</w:t>
      </w:r>
      <w:r>
        <w:t xml:space="preserve"> </w:t>
      </w:r>
      <w:r w:rsidRPr="00EC07FB">
        <w:t>в</w:t>
      </w:r>
      <w:r>
        <w:t xml:space="preserve"> </w:t>
      </w:r>
      <w:r w:rsidRPr="00EC07FB">
        <w:t>них</w:t>
      </w:r>
      <w:r>
        <w:t xml:space="preserve"> </w:t>
      </w:r>
      <w:r w:rsidRPr="00EC07FB">
        <w:t>исправлений;</w:t>
      </w:r>
    </w:p>
    <w:p w:rsidR="00931943" w:rsidRPr="00EC07FB" w:rsidRDefault="00931943" w:rsidP="00931943">
      <w:pPr>
        <w:ind w:firstLine="709"/>
        <w:jc w:val="both"/>
      </w:pPr>
      <w:r w:rsidRPr="00EC07FB">
        <w:t>документы</w:t>
      </w:r>
      <w:r>
        <w:t xml:space="preserve"> </w:t>
      </w:r>
      <w:r w:rsidRPr="00EC07FB">
        <w:t>не</w:t>
      </w:r>
      <w:r>
        <w:t xml:space="preserve"> </w:t>
      </w:r>
      <w:r w:rsidRPr="00EC07FB">
        <w:t>исполнены</w:t>
      </w:r>
      <w:r>
        <w:t xml:space="preserve"> </w:t>
      </w:r>
      <w:r w:rsidRPr="00EC07FB">
        <w:t>карандашом;</w:t>
      </w:r>
    </w:p>
    <w:p w:rsidR="00931943" w:rsidRPr="00EC07FB" w:rsidRDefault="00931943" w:rsidP="00931943">
      <w:pPr>
        <w:ind w:firstLine="709"/>
        <w:jc w:val="both"/>
      </w:pPr>
      <w:r w:rsidRPr="00EC07FB">
        <w:lastRenderedPageBreak/>
        <w:t>документы</w:t>
      </w:r>
      <w:r>
        <w:t xml:space="preserve"> </w:t>
      </w:r>
      <w:r w:rsidRPr="00EC07FB">
        <w:t>не</w:t>
      </w:r>
      <w:r>
        <w:t xml:space="preserve"> </w:t>
      </w:r>
      <w:r w:rsidRPr="00EC07FB">
        <w:t>имеют</w:t>
      </w:r>
      <w:r>
        <w:t xml:space="preserve"> </w:t>
      </w:r>
      <w:r w:rsidRPr="00EC07FB">
        <w:t>повреждений,</w:t>
      </w:r>
      <w:r>
        <w:t xml:space="preserve"> </w:t>
      </w:r>
      <w:r w:rsidRPr="00EC07FB">
        <w:t>наличие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не</w:t>
      </w:r>
      <w:r>
        <w:t xml:space="preserve"> </w:t>
      </w:r>
      <w:r w:rsidRPr="00EC07FB">
        <w:t>позволяет</w:t>
      </w:r>
      <w:r>
        <w:t xml:space="preserve"> </w:t>
      </w:r>
      <w:r w:rsidRPr="00EC07FB">
        <w:t>однозначно</w:t>
      </w:r>
      <w:r>
        <w:t xml:space="preserve"> </w:t>
      </w:r>
      <w:r w:rsidRPr="00EC07FB">
        <w:t>истолковать</w:t>
      </w:r>
      <w:r>
        <w:t xml:space="preserve"> </w:t>
      </w:r>
      <w:r w:rsidRPr="00EC07FB">
        <w:t>их</w:t>
      </w:r>
      <w:r>
        <w:t xml:space="preserve"> </w:t>
      </w:r>
      <w:r w:rsidRPr="00EC07FB">
        <w:t>содержание;</w:t>
      </w:r>
    </w:p>
    <w:p w:rsidR="00931943" w:rsidRPr="00EC07FB" w:rsidRDefault="00931943" w:rsidP="00931943">
      <w:pPr>
        <w:ind w:firstLine="709"/>
        <w:jc w:val="both"/>
      </w:pPr>
      <w:r w:rsidRPr="00EC07FB">
        <w:t>срок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не</w:t>
      </w:r>
      <w:r>
        <w:t xml:space="preserve"> </w:t>
      </w:r>
      <w:r w:rsidRPr="00EC07FB">
        <w:t>истек;</w:t>
      </w:r>
    </w:p>
    <w:p w:rsidR="00931943" w:rsidRPr="00EC07FB" w:rsidRDefault="00931943" w:rsidP="00931943">
      <w:pPr>
        <w:ind w:firstLine="709"/>
        <w:jc w:val="both"/>
      </w:pPr>
      <w:r w:rsidRPr="00EC07FB">
        <w:t>документы</w:t>
      </w:r>
      <w:r>
        <w:t xml:space="preserve"> </w:t>
      </w:r>
      <w:r w:rsidRPr="00EC07FB">
        <w:t>содержат</w:t>
      </w:r>
      <w:r>
        <w:t xml:space="preserve"> </w:t>
      </w:r>
      <w:r w:rsidRPr="00EC07FB">
        <w:t>информацию,</w:t>
      </w:r>
      <w:r>
        <w:t xml:space="preserve"> </w:t>
      </w:r>
      <w:r w:rsidRPr="00EC07FB">
        <w:t>необходимую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указанной</w:t>
      </w:r>
      <w:r>
        <w:t xml:space="preserve"> </w:t>
      </w:r>
      <w:r w:rsidRPr="00EC07FB">
        <w:t>в</w:t>
      </w:r>
      <w:r>
        <w:t xml:space="preserve"> </w:t>
      </w:r>
      <w:r w:rsidRPr="00EC07FB">
        <w:t>заявлении;</w:t>
      </w:r>
    </w:p>
    <w:p w:rsidR="00931943" w:rsidRPr="00EC07FB" w:rsidRDefault="00931943" w:rsidP="00931943">
      <w:pPr>
        <w:ind w:firstLine="709"/>
        <w:jc w:val="both"/>
      </w:pPr>
      <w:r w:rsidRPr="00EC07FB">
        <w:t>документы</w:t>
      </w:r>
      <w:r>
        <w:t xml:space="preserve"> </w:t>
      </w:r>
      <w:r w:rsidRPr="00EC07FB">
        <w:t>представлены</w:t>
      </w:r>
      <w:r>
        <w:t xml:space="preserve"> </w:t>
      </w:r>
      <w:r w:rsidRPr="00EC07FB">
        <w:t>в</w:t>
      </w:r>
      <w:r>
        <w:t xml:space="preserve"> </w:t>
      </w:r>
      <w:r w:rsidRPr="00EC07FB">
        <w:t>полном</w:t>
      </w:r>
      <w:r>
        <w:t xml:space="preserve"> </w:t>
      </w:r>
      <w:r w:rsidRPr="00EC07FB">
        <w:t>объеме;</w:t>
      </w:r>
    </w:p>
    <w:p w:rsidR="00931943" w:rsidRPr="00EC07FB" w:rsidRDefault="00931943" w:rsidP="00931943">
      <w:pPr>
        <w:ind w:firstLine="709"/>
        <w:jc w:val="both"/>
      </w:pPr>
      <w:r w:rsidRPr="00EC07FB">
        <w:t>заявление</w:t>
      </w:r>
      <w:r>
        <w:t xml:space="preserve"> </w:t>
      </w:r>
      <w:r w:rsidRPr="00EC07FB">
        <w:t>соответствует</w:t>
      </w:r>
      <w:r>
        <w:t xml:space="preserve"> </w:t>
      </w:r>
      <w:r w:rsidRPr="00EC07FB">
        <w:t>установленным</w:t>
      </w:r>
      <w:r>
        <w:t xml:space="preserve"> </w:t>
      </w:r>
      <w:r w:rsidRPr="00EC07FB">
        <w:t>требованиям</w:t>
      </w:r>
      <w:r>
        <w:t xml:space="preserve"> </w:t>
      </w:r>
      <w:r w:rsidRPr="00EC07FB">
        <w:t>к</w:t>
      </w:r>
      <w:r>
        <w:t xml:space="preserve"> </w:t>
      </w:r>
      <w:r w:rsidRPr="00EC07FB">
        <w:t>его</w:t>
      </w:r>
      <w:r>
        <w:t xml:space="preserve"> </w:t>
      </w:r>
      <w:r w:rsidRPr="00EC07FB">
        <w:t>форме</w:t>
      </w:r>
      <w:r>
        <w:t xml:space="preserve"> </w:t>
      </w:r>
      <w:r w:rsidRPr="00EC07FB">
        <w:t>и</w:t>
      </w:r>
      <w:r>
        <w:t xml:space="preserve"> </w:t>
      </w:r>
      <w:r w:rsidRPr="00EC07FB">
        <w:t>виду;</w:t>
      </w:r>
    </w:p>
    <w:p w:rsidR="00931943" w:rsidRPr="00EC07FB" w:rsidRDefault="00931943" w:rsidP="00931943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отсутствии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оформляет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очереди</w:t>
      </w:r>
      <w:r>
        <w:t xml:space="preserve"> </w:t>
      </w:r>
      <w:r w:rsidRPr="00EC07FB">
        <w:t>расписку</w:t>
      </w:r>
      <w:r>
        <w:t xml:space="preserve"> </w:t>
      </w:r>
      <w:r w:rsidRPr="00EC07FB">
        <w:t>о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а</w:t>
      </w:r>
      <w:r>
        <w:t xml:space="preserve"> </w:t>
      </w:r>
      <w:r w:rsidRPr="00EC07FB">
        <w:t>при</w:t>
      </w:r>
      <w:r>
        <w:t xml:space="preserve"> </w:t>
      </w:r>
      <w:r w:rsidRPr="00EC07FB">
        <w:t>наличии</w:t>
      </w:r>
      <w:r>
        <w:t xml:space="preserve"> </w:t>
      </w:r>
      <w:r w:rsidRPr="00EC07FB">
        <w:t>таких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–</w:t>
      </w:r>
      <w:r>
        <w:t xml:space="preserve"> </w:t>
      </w:r>
      <w:r w:rsidRPr="00EC07FB">
        <w:t>расписку</w:t>
      </w:r>
      <w:r>
        <w:t xml:space="preserve"> </w:t>
      </w:r>
      <w:r w:rsidRPr="00EC07FB">
        <w:t>об</w:t>
      </w:r>
      <w:r>
        <w:t xml:space="preserve"> </w:t>
      </w:r>
      <w:r w:rsidRPr="00EC07FB">
        <w:t>отказе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документов.</w:t>
      </w:r>
    </w:p>
    <w:p w:rsidR="00931943" w:rsidRPr="00EC07FB" w:rsidRDefault="00931943" w:rsidP="00931943">
      <w:pPr>
        <w:ind w:firstLine="709"/>
        <w:jc w:val="both"/>
      </w:pPr>
      <w:r w:rsidRPr="00EC07FB">
        <w:t>Работник</w:t>
      </w:r>
      <w:r>
        <w:t xml:space="preserve"> </w:t>
      </w:r>
      <w:r w:rsidRPr="00EC07FB">
        <w:t>МФЦ</w:t>
      </w:r>
      <w:r>
        <w:t xml:space="preserve"> </w:t>
      </w:r>
      <w:r w:rsidRPr="00EC07FB">
        <w:t>от</w:t>
      </w:r>
      <w:r>
        <w:t xml:space="preserve"> </w:t>
      </w:r>
      <w:r w:rsidRPr="00EC07FB">
        <w:t>имени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заполняет</w:t>
      </w:r>
      <w:r>
        <w:t xml:space="preserve"> </w:t>
      </w:r>
      <w:r w:rsidRPr="00EC07FB">
        <w:t>заявление</w:t>
      </w:r>
      <w:r>
        <w:t xml:space="preserve"> </w:t>
      </w:r>
      <w:r w:rsidRPr="00EC07FB">
        <w:t>по</w:t>
      </w:r>
      <w:r>
        <w:t xml:space="preserve"> </w:t>
      </w:r>
      <w:r w:rsidRPr="00EC07FB">
        <w:t>соответствующей</w:t>
      </w:r>
      <w:r>
        <w:t xml:space="preserve"> </w:t>
      </w:r>
      <w:r w:rsidRPr="00EC07FB">
        <w:t>форме.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Работник</w:t>
      </w:r>
      <w:r>
        <w:t xml:space="preserve"> </w:t>
      </w:r>
      <w:r w:rsidRPr="00EC07FB">
        <w:t>МФЦ</w:t>
      </w:r>
      <w:r>
        <w:t xml:space="preserve"> </w:t>
      </w:r>
      <w:r w:rsidRPr="00EC07FB">
        <w:t>переводит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электронную</w:t>
      </w:r>
      <w:r>
        <w:t xml:space="preserve"> </w:t>
      </w:r>
      <w:r w:rsidRPr="00EC07FB">
        <w:t>форму</w:t>
      </w:r>
      <w:r>
        <w:t xml:space="preserve"> </w:t>
      </w:r>
      <w:r w:rsidRPr="00EC07FB">
        <w:t>и</w:t>
      </w:r>
      <w:r>
        <w:t xml:space="preserve"> </w:t>
      </w:r>
      <w:r w:rsidRPr="00EC07FB">
        <w:t>снимает</w:t>
      </w:r>
      <w:r>
        <w:t xml:space="preserve"> </w:t>
      </w:r>
      <w:r w:rsidRPr="00EC07FB">
        <w:t>копии</w:t>
      </w:r>
      <w:r>
        <w:t xml:space="preserve"> </w:t>
      </w:r>
      <w:r w:rsidRPr="00EC07FB">
        <w:t>с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представленных</w:t>
      </w:r>
      <w:r>
        <w:t xml:space="preserve"> </w:t>
      </w:r>
      <w:r w:rsidRPr="00EC07FB">
        <w:t>заявителем,</w:t>
      </w:r>
      <w:r>
        <w:t xml:space="preserve"> </w:t>
      </w:r>
      <w:r w:rsidRPr="00EC07FB">
        <w:t>подписывает</w:t>
      </w:r>
      <w:r>
        <w:t xml:space="preserve"> </w:t>
      </w:r>
      <w:r w:rsidRPr="00EC07FB">
        <w:t>и</w:t>
      </w:r>
      <w:r>
        <w:t xml:space="preserve"> </w:t>
      </w:r>
      <w:r w:rsidRPr="00EC07FB">
        <w:t>заверяет</w:t>
      </w:r>
      <w:r>
        <w:t xml:space="preserve"> </w:t>
      </w:r>
      <w:r w:rsidRPr="00EC07FB">
        <w:t>печатью</w:t>
      </w:r>
      <w:r>
        <w:t xml:space="preserve"> </w:t>
      </w:r>
      <w:r w:rsidRPr="00EC07FB">
        <w:t>(электронной</w:t>
      </w:r>
      <w:r>
        <w:t xml:space="preserve"> </w:t>
      </w:r>
      <w:r w:rsidRPr="00EC07FB">
        <w:t>подписью).</w:t>
      </w:r>
    </w:p>
    <w:p w:rsidR="00931943" w:rsidRPr="00EC07FB" w:rsidRDefault="00931943" w:rsidP="00931943">
      <w:pPr>
        <w:ind w:firstLine="709"/>
        <w:jc w:val="both"/>
      </w:pPr>
      <w:r w:rsidRPr="00EC07FB">
        <w:t>Заявитель,</w:t>
      </w:r>
      <w:r>
        <w:t xml:space="preserve"> </w:t>
      </w:r>
      <w:r w:rsidRPr="00EC07FB">
        <w:t>представивший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обязательном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информируется</w:t>
      </w:r>
      <w:r>
        <w:t xml:space="preserve"> </w:t>
      </w:r>
      <w:r w:rsidRPr="00EC07FB">
        <w:t>работником</w:t>
      </w:r>
      <w:r>
        <w:t xml:space="preserve"> </w:t>
      </w:r>
      <w:r w:rsidRPr="00EC07FB">
        <w:t>МФЦ:</w:t>
      </w:r>
    </w:p>
    <w:p w:rsidR="00931943" w:rsidRPr="00EC07FB" w:rsidRDefault="00931943" w:rsidP="00931943">
      <w:pPr>
        <w:ind w:firstLine="709"/>
        <w:jc w:val="both"/>
      </w:pPr>
      <w:r w:rsidRPr="00EC07FB">
        <w:t>о</w:t>
      </w:r>
      <w:r>
        <w:t xml:space="preserve"> </w:t>
      </w:r>
      <w:r w:rsidRPr="00EC07FB">
        <w:t>сроке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о</w:t>
      </w:r>
      <w:r>
        <w:t xml:space="preserve"> </w:t>
      </w:r>
      <w:r w:rsidRPr="00EC07FB">
        <w:t>возможности</w:t>
      </w:r>
      <w:r>
        <w:t xml:space="preserve"> </w:t>
      </w:r>
      <w:r w:rsidRPr="00EC07FB">
        <w:t>отказа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r w:rsidRPr="00EC07FB">
        <w:t>Если</w:t>
      </w:r>
      <w:r>
        <w:t xml:space="preserve"> </w:t>
      </w:r>
      <w:r w:rsidRPr="00EC07FB">
        <w:t>представленные</w:t>
      </w:r>
      <w:r>
        <w:t xml:space="preserve"> </w:t>
      </w:r>
      <w:r w:rsidRPr="00EC07FB">
        <w:t>копии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нотариально</w:t>
      </w:r>
      <w:r>
        <w:t xml:space="preserve"> </w:t>
      </w:r>
      <w:r w:rsidRPr="00EC07FB">
        <w:t>не</w:t>
      </w:r>
      <w:r>
        <w:t xml:space="preserve"> </w:t>
      </w:r>
      <w:r w:rsidRPr="00EC07FB">
        <w:t>заверены,</w:t>
      </w:r>
      <w:r>
        <w:t xml:space="preserve"> </w:t>
      </w:r>
      <w:r w:rsidRPr="00EC07FB">
        <w:t>сотрудник</w:t>
      </w:r>
      <w:r>
        <w:t xml:space="preserve"> </w:t>
      </w:r>
      <w:r w:rsidRPr="00EC07FB">
        <w:t>МФЦ,</w:t>
      </w:r>
      <w:r>
        <w:t xml:space="preserve"> </w:t>
      </w:r>
      <w:r w:rsidRPr="00EC07FB">
        <w:t>сличив</w:t>
      </w:r>
      <w:r>
        <w:t xml:space="preserve"> </w:t>
      </w:r>
      <w:r w:rsidRPr="00EC07FB">
        <w:t>копии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с</w:t>
      </w:r>
      <w:r>
        <w:t xml:space="preserve"> </w:t>
      </w:r>
      <w:r w:rsidRPr="00EC07FB">
        <w:t>их</w:t>
      </w:r>
      <w:r>
        <w:t xml:space="preserve"> </w:t>
      </w:r>
      <w:r w:rsidRPr="00EC07FB">
        <w:t>подлинными</w:t>
      </w:r>
      <w:r>
        <w:t xml:space="preserve"> </w:t>
      </w:r>
      <w:r w:rsidRPr="00EC07FB">
        <w:t>экземплярами,</w:t>
      </w:r>
      <w:r>
        <w:t xml:space="preserve"> </w:t>
      </w:r>
      <w:r w:rsidRPr="00EC07FB">
        <w:t>заверяет</w:t>
      </w:r>
      <w:r>
        <w:t xml:space="preserve"> </w:t>
      </w:r>
      <w:r w:rsidRPr="00EC07FB">
        <w:t>своей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с</w:t>
      </w:r>
      <w:r>
        <w:t xml:space="preserve"> </w:t>
      </w:r>
      <w:r w:rsidRPr="00EC07FB">
        <w:t>указанием</w:t>
      </w:r>
      <w:r>
        <w:t xml:space="preserve"> </w:t>
      </w:r>
      <w:r w:rsidRPr="00EC07FB">
        <w:t>фамилии</w:t>
      </w:r>
      <w:r>
        <w:t xml:space="preserve"> </w:t>
      </w:r>
      <w:r w:rsidRPr="00EC07FB">
        <w:t>и</w:t>
      </w:r>
      <w:r>
        <w:t xml:space="preserve"> </w:t>
      </w:r>
      <w:r w:rsidRPr="00EC07FB">
        <w:t>инициалов</w:t>
      </w:r>
      <w:r>
        <w:t xml:space="preserve"> </w:t>
      </w:r>
      <w:r w:rsidRPr="00EC07FB">
        <w:t>и</w:t>
      </w:r>
      <w:r>
        <w:t xml:space="preserve"> </w:t>
      </w:r>
      <w:r w:rsidRPr="00EC07FB">
        <w:t>ставит</w:t>
      </w:r>
      <w:r>
        <w:t xml:space="preserve"> </w:t>
      </w:r>
      <w:r w:rsidRPr="00EC07FB">
        <w:t>штамп</w:t>
      </w:r>
      <w:r>
        <w:t xml:space="preserve"> </w:t>
      </w:r>
      <w:r w:rsidRPr="00EC07FB">
        <w:t>«копия</w:t>
      </w:r>
      <w:r>
        <w:t xml:space="preserve"> </w:t>
      </w:r>
      <w:r w:rsidRPr="00EC07FB">
        <w:t>верна».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3.</w:t>
      </w:r>
      <w:r>
        <w:t>9</w:t>
      </w:r>
      <w:r w:rsidRPr="00EC07FB">
        <w:t>.2.</w:t>
      </w:r>
      <w:r>
        <w:t xml:space="preserve"> </w:t>
      </w:r>
      <w:r w:rsidRPr="00EC07FB">
        <w:t>Передача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из</w:t>
      </w:r>
      <w:r>
        <w:t xml:space="preserve"> </w:t>
      </w:r>
      <w:r w:rsidRPr="00EC07FB">
        <w:t>МФЦ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не</w:t>
      </w:r>
      <w:r>
        <w:t xml:space="preserve"> </w:t>
      </w:r>
      <w:r w:rsidRPr="00EC07FB">
        <w:t>позднее</w:t>
      </w:r>
      <w:r>
        <w:t xml:space="preserve"> </w:t>
      </w:r>
      <w:r w:rsidRPr="00EC07FB">
        <w:t>одного</w:t>
      </w:r>
      <w:r>
        <w:t xml:space="preserve"> </w:t>
      </w:r>
      <w:r w:rsidRPr="00EC07FB">
        <w:t>рабочего</w:t>
      </w:r>
      <w:r>
        <w:t xml:space="preserve"> </w:t>
      </w:r>
      <w:r w:rsidRPr="00EC07FB">
        <w:t>дня,</w:t>
      </w:r>
      <w:r>
        <w:t xml:space="preserve"> </w:t>
      </w:r>
      <w:r w:rsidRPr="00EC07FB">
        <w:t>следующего</w:t>
      </w:r>
      <w:r>
        <w:t xml:space="preserve"> </w:t>
      </w:r>
      <w:r w:rsidRPr="00EC07FB">
        <w:t>за</w:t>
      </w:r>
      <w:r>
        <w:t xml:space="preserve"> </w:t>
      </w:r>
      <w:r w:rsidRPr="00EC07FB">
        <w:t>днем</w:t>
      </w:r>
      <w:r>
        <w:t xml:space="preserve"> </w:t>
      </w:r>
      <w:r w:rsidRPr="00EC07FB">
        <w:t>приема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на</w:t>
      </w:r>
      <w:r>
        <w:t xml:space="preserve"> </w:t>
      </w:r>
      <w:r w:rsidRPr="00EC07FB">
        <w:t>основании</w:t>
      </w:r>
      <w:r>
        <w:t xml:space="preserve"> </w:t>
      </w:r>
      <w:r w:rsidRPr="00EC07FB">
        <w:t>реестра,</w:t>
      </w:r>
      <w:r>
        <w:t xml:space="preserve"> </w:t>
      </w:r>
      <w:r w:rsidRPr="00EC07FB">
        <w:t>который</w:t>
      </w:r>
      <w:r>
        <w:t xml:space="preserve"> </w:t>
      </w:r>
      <w:r w:rsidRPr="00EC07FB">
        <w:t>составляется</w:t>
      </w:r>
      <w:r>
        <w:t xml:space="preserve"> </w:t>
      </w:r>
      <w:r w:rsidRPr="00EC07FB">
        <w:t>в</w:t>
      </w:r>
      <w:r>
        <w:t xml:space="preserve"> </w:t>
      </w:r>
      <w:r w:rsidRPr="00EC07FB">
        <w:t>двух</w:t>
      </w:r>
      <w:r>
        <w:t xml:space="preserve"> </w:t>
      </w:r>
      <w:r w:rsidRPr="00EC07FB">
        <w:t>экземплярах</w:t>
      </w:r>
      <w:r>
        <w:t xml:space="preserve"> </w:t>
      </w:r>
      <w:r w:rsidRPr="00EC07FB">
        <w:t>и</w:t>
      </w:r>
      <w:r>
        <w:t xml:space="preserve"> </w:t>
      </w:r>
      <w:r w:rsidRPr="00EC07FB">
        <w:t>содержит</w:t>
      </w:r>
      <w:r>
        <w:t xml:space="preserve"> </w:t>
      </w:r>
      <w:r w:rsidRPr="00EC07FB">
        <w:t>дату</w:t>
      </w:r>
      <w:r>
        <w:t xml:space="preserve"> </w:t>
      </w:r>
      <w:r w:rsidRPr="00EC07FB">
        <w:t>и</w:t>
      </w:r>
      <w:r>
        <w:t xml:space="preserve"> </w:t>
      </w:r>
      <w:r w:rsidRPr="00EC07FB">
        <w:t>время</w:t>
      </w:r>
      <w:r>
        <w:t xml:space="preserve"> </w:t>
      </w:r>
      <w:r w:rsidRPr="00EC07FB">
        <w:t>передачи.</w:t>
      </w:r>
    </w:p>
    <w:p w:rsidR="00931943" w:rsidRPr="00EC07FB" w:rsidRDefault="00931943" w:rsidP="00931943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специалист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ответственный</w:t>
      </w:r>
      <w:r>
        <w:t xml:space="preserve"> </w:t>
      </w:r>
      <w:r w:rsidRPr="00EC07FB">
        <w:t>за</w:t>
      </w:r>
      <w:r>
        <w:t xml:space="preserve"> </w:t>
      </w:r>
      <w:r w:rsidRPr="00EC07FB">
        <w:t>прием</w:t>
      </w:r>
      <w:r>
        <w:t xml:space="preserve"> </w:t>
      </w:r>
      <w:r w:rsidRPr="00EC07FB">
        <w:t>и</w:t>
      </w:r>
      <w:r>
        <w:t xml:space="preserve"> </w:t>
      </w:r>
      <w:r w:rsidRPr="00EC07FB">
        <w:t>регистрацию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проверяет</w:t>
      </w:r>
      <w:r>
        <w:t xml:space="preserve"> </w:t>
      </w:r>
      <w:r w:rsidRPr="00EC07FB">
        <w:t>соответствие</w:t>
      </w:r>
      <w:r>
        <w:t xml:space="preserve"> </w:t>
      </w:r>
      <w:r w:rsidRPr="00EC07FB">
        <w:t>и</w:t>
      </w:r>
      <w:r>
        <w:t xml:space="preserve"> </w:t>
      </w:r>
      <w:r w:rsidRPr="00EC07FB">
        <w:t>количество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с</w:t>
      </w:r>
      <w:r>
        <w:t xml:space="preserve"> </w:t>
      </w:r>
      <w:r w:rsidRPr="00EC07FB">
        <w:t>данными,</w:t>
      </w:r>
      <w:r>
        <w:t xml:space="preserve"> </w:t>
      </w:r>
      <w:r w:rsidRPr="00EC07FB">
        <w:t>указанными</w:t>
      </w:r>
      <w:r>
        <w:t xml:space="preserve"> </w:t>
      </w:r>
      <w:r w:rsidRPr="00EC07FB">
        <w:t>в</w:t>
      </w:r>
      <w:r>
        <w:t xml:space="preserve"> </w:t>
      </w:r>
      <w:r w:rsidRPr="00EC07FB">
        <w:t>реестре,</w:t>
      </w:r>
      <w:r>
        <w:t xml:space="preserve"> </w:t>
      </w:r>
      <w:r w:rsidRPr="00EC07FB">
        <w:t>проставляет</w:t>
      </w:r>
      <w:r>
        <w:t xml:space="preserve"> </w:t>
      </w:r>
      <w:r w:rsidRPr="00EC07FB">
        <w:t>дату,</w:t>
      </w:r>
      <w:r>
        <w:t xml:space="preserve"> </w:t>
      </w:r>
      <w:r w:rsidRPr="00EC07FB">
        <w:t>время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подпись.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передаче</w:t>
      </w:r>
      <w:r>
        <w:t xml:space="preserve"> </w:t>
      </w:r>
      <w:r w:rsidRPr="00EC07FB">
        <w:t>пакета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специалист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принимающий</w:t>
      </w:r>
      <w:r>
        <w:t xml:space="preserve"> </w:t>
      </w:r>
      <w:r w:rsidRPr="00EC07FB">
        <w:t>их,</w:t>
      </w:r>
      <w:r>
        <w:t xml:space="preserve"> </w:t>
      </w:r>
      <w:r w:rsidRPr="00EC07FB">
        <w:t>проверяет</w:t>
      </w:r>
      <w:r>
        <w:t xml:space="preserve"> </w:t>
      </w:r>
      <w:r w:rsidRPr="00EC07FB">
        <w:t>в</w:t>
      </w:r>
      <w:r>
        <w:t xml:space="preserve"> </w:t>
      </w:r>
      <w:r w:rsidRPr="00EC07FB">
        <w:t>присутствии</w:t>
      </w:r>
      <w:r>
        <w:t xml:space="preserve"> </w:t>
      </w:r>
      <w:r w:rsidRPr="00EC07FB">
        <w:t>курьера</w:t>
      </w:r>
      <w:r>
        <w:t xml:space="preserve"> </w:t>
      </w:r>
      <w:r w:rsidRPr="00EC07FB">
        <w:t>соответствие</w:t>
      </w:r>
      <w:r>
        <w:t xml:space="preserve"> </w:t>
      </w:r>
      <w:r w:rsidRPr="00EC07FB">
        <w:t>и</w:t>
      </w:r>
      <w:r>
        <w:t xml:space="preserve"> </w:t>
      </w:r>
      <w:r w:rsidRPr="00EC07FB">
        <w:t>количество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с</w:t>
      </w:r>
      <w:r>
        <w:t xml:space="preserve"> </w:t>
      </w:r>
      <w:r w:rsidRPr="00EC07FB">
        <w:t>данными,</w:t>
      </w:r>
      <w:r>
        <w:t xml:space="preserve"> </w:t>
      </w:r>
      <w:r w:rsidRPr="00EC07FB">
        <w:t>указанными</w:t>
      </w:r>
      <w:r>
        <w:t xml:space="preserve"> </w:t>
      </w:r>
      <w:r w:rsidRPr="00EC07FB">
        <w:t>в</w:t>
      </w:r>
      <w:r>
        <w:t xml:space="preserve"> </w:t>
      </w:r>
      <w:r w:rsidRPr="00EC07FB">
        <w:t>реестре,</w:t>
      </w:r>
      <w:r>
        <w:t xml:space="preserve"> </w:t>
      </w:r>
      <w:r w:rsidRPr="00EC07FB">
        <w:t>проставляет</w:t>
      </w:r>
      <w:r>
        <w:t xml:space="preserve"> </w:t>
      </w:r>
      <w:r w:rsidRPr="00EC07FB">
        <w:t>дату,</w:t>
      </w:r>
      <w:r>
        <w:t xml:space="preserve"> </w:t>
      </w:r>
      <w:r w:rsidRPr="00EC07FB">
        <w:t>время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подпись.</w:t>
      </w:r>
      <w:r>
        <w:t xml:space="preserve"> </w:t>
      </w:r>
      <w:r w:rsidRPr="00EC07FB">
        <w:t>Первый</w:t>
      </w:r>
      <w:r>
        <w:t xml:space="preserve"> </w:t>
      </w:r>
      <w:r w:rsidRPr="00EC07FB">
        <w:t>экземпляр</w:t>
      </w:r>
      <w:r>
        <w:t xml:space="preserve"> </w:t>
      </w:r>
      <w:r w:rsidRPr="00EC07FB">
        <w:t>реестра</w:t>
      </w:r>
      <w:r>
        <w:t xml:space="preserve"> </w:t>
      </w:r>
      <w:r w:rsidRPr="00EC07FB">
        <w:t>остается</w:t>
      </w:r>
      <w:r>
        <w:t xml:space="preserve"> </w:t>
      </w:r>
      <w:r w:rsidRPr="00EC07FB">
        <w:t>у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второй</w:t>
      </w:r>
      <w:r>
        <w:t xml:space="preserve"> </w:t>
      </w:r>
      <w:r w:rsidRPr="00EC07FB">
        <w:t>–</w:t>
      </w:r>
      <w:r>
        <w:t xml:space="preserve"> </w:t>
      </w:r>
      <w:r w:rsidRPr="00EC07FB">
        <w:t>подлежит</w:t>
      </w:r>
      <w:r>
        <w:t xml:space="preserve"> </w:t>
      </w:r>
      <w:r w:rsidRPr="00EC07FB">
        <w:t>возврату</w:t>
      </w:r>
      <w:r>
        <w:t xml:space="preserve"> </w:t>
      </w:r>
      <w:r w:rsidRPr="00EC07FB">
        <w:t>курьеру.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заносится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электронную</w:t>
      </w:r>
      <w:r>
        <w:t xml:space="preserve"> </w:t>
      </w:r>
      <w:r w:rsidRPr="00EC07FB">
        <w:t>базу.</w:t>
      </w:r>
    </w:p>
    <w:p w:rsidR="00931943" w:rsidRPr="00EC07FB" w:rsidRDefault="00931943" w:rsidP="00931943">
      <w:pPr>
        <w:ind w:firstLine="709"/>
        <w:jc w:val="both"/>
      </w:pPr>
      <w:r w:rsidRPr="00EC07FB">
        <w:t>3.</w:t>
      </w:r>
      <w:r>
        <w:t>9</w:t>
      </w:r>
      <w:r w:rsidRPr="00EC07FB">
        <w:t>.3.</w:t>
      </w:r>
      <w:r>
        <w:t xml:space="preserve"> </w:t>
      </w:r>
      <w:r w:rsidRPr="00EC07FB">
        <w:t>Передача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из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в</w:t>
      </w:r>
      <w:r>
        <w:t xml:space="preserve"> </w:t>
      </w:r>
      <w:r w:rsidRPr="00EC07FB">
        <w:t>МФЦ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не</w:t>
      </w:r>
      <w:r>
        <w:t xml:space="preserve"> </w:t>
      </w:r>
      <w:r w:rsidRPr="00EC07FB">
        <w:t>позднее</w:t>
      </w:r>
      <w:r>
        <w:t xml:space="preserve"> </w:t>
      </w:r>
      <w:r w:rsidRPr="00EC07FB">
        <w:t>следующего</w:t>
      </w:r>
      <w:r>
        <w:t xml:space="preserve"> </w:t>
      </w:r>
      <w:r w:rsidRPr="00EC07FB">
        <w:t>дня</w:t>
      </w:r>
      <w:r>
        <w:t xml:space="preserve"> </w:t>
      </w:r>
      <w:r w:rsidRPr="00EC07FB">
        <w:t>на</w:t>
      </w:r>
      <w:r>
        <w:t xml:space="preserve"> </w:t>
      </w:r>
      <w:r w:rsidRPr="00EC07FB">
        <w:t>основании</w:t>
      </w:r>
      <w:r>
        <w:t xml:space="preserve"> </w:t>
      </w:r>
      <w:r w:rsidRPr="00EC07FB">
        <w:t>реестра,</w:t>
      </w:r>
      <w:r>
        <w:t xml:space="preserve"> </w:t>
      </w:r>
      <w:r w:rsidRPr="00EC07FB">
        <w:t>который</w:t>
      </w:r>
      <w:r>
        <w:t xml:space="preserve"> </w:t>
      </w:r>
      <w:r w:rsidRPr="00EC07FB">
        <w:t>составляется</w:t>
      </w:r>
      <w:r>
        <w:t xml:space="preserve"> </w:t>
      </w:r>
      <w:r w:rsidRPr="00EC07FB">
        <w:t>в</w:t>
      </w:r>
      <w:r>
        <w:t xml:space="preserve"> </w:t>
      </w:r>
      <w:r w:rsidRPr="00EC07FB">
        <w:t>двух</w:t>
      </w:r>
      <w:r>
        <w:t xml:space="preserve"> </w:t>
      </w:r>
      <w:r w:rsidRPr="00EC07FB">
        <w:t>экземплярах.</w:t>
      </w:r>
    </w:p>
    <w:p w:rsidR="00931943" w:rsidRPr="00EC07FB" w:rsidRDefault="00931943" w:rsidP="00931943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передаче</w:t>
      </w:r>
      <w:r>
        <w:t xml:space="preserve"> </w:t>
      </w:r>
      <w:r w:rsidRPr="00EC07FB">
        <w:t>пакета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работник</w:t>
      </w:r>
      <w:r>
        <w:t xml:space="preserve"> </w:t>
      </w:r>
      <w:r w:rsidRPr="00EC07FB">
        <w:t>МФЦ,</w:t>
      </w:r>
      <w:r>
        <w:t xml:space="preserve"> </w:t>
      </w:r>
      <w:r w:rsidRPr="00EC07FB">
        <w:t>принимающий</w:t>
      </w:r>
      <w:r>
        <w:t xml:space="preserve"> </w:t>
      </w:r>
      <w:r w:rsidRPr="00EC07FB">
        <w:t>их,</w:t>
      </w:r>
      <w:r>
        <w:t xml:space="preserve"> </w:t>
      </w:r>
      <w:r w:rsidRPr="00EC07FB">
        <w:t>проверяет</w:t>
      </w:r>
      <w:r>
        <w:t xml:space="preserve"> </w:t>
      </w:r>
      <w:r w:rsidRPr="00EC07FB">
        <w:t>в</w:t>
      </w:r>
      <w:r>
        <w:t xml:space="preserve"> </w:t>
      </w:r>
      <w:r w:rsidRPr="00EC07FB">
        <w:t>присутствии</w:t>
      </w:r>
      <w:r>
        <w:t xml:space="preserve"> </w:t>
      </w:r>
      <w:r w:rsidRPr="00EC07FB">
        <w:t>курьера</w:t>
      </w:r>
      <w:r>
        <w:t xml:space="preserve"> </w:t>
      </w:r>
      <w:r w:rsidRPr="00EC07FB">
        <w:t>соответствие</w:t>
      </w:r>
      <w:r>
        <w:t xml:space="preserve"> </w:t>
      </w:r>
      <w:r w:rsidRPr="00EC07FB">
        <w:t>и</w:t>
      </w:r>
      <w:r>
        <w:t xml:space="preserve"> </w:t>
      </w:r>
      <w:r w:rsidRPr="00EC07FB">
        <w:t>количество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с</w:t>
      </w:r>
      <w:r>
        <w:t xml:space="preserve"> </w:t>
      </w:r>
      <w:r w:rsidRPr="00EC07FB">
        <w:t>данными,</w:t>
      </w:r>
      <w:r>
        <w:t xml:space="preserve"> </w:t>
      </w:r>
      <w:r w:rsidRPr="00EC07FB">
        <w:t>указанными</w:t>
      </w:r>
      <w:r>
        <w:t xml:space="preserve"> </w:t>
      </w:r>
      <w:r w:rsidRPr="00EC07FB">
        <w:t>в</w:t>
      </w:r>
      <w:r>
        <w:t xml:space="preserve"> </w:t>
      </w:r>
      <w:r w:rsidRPr="00EC07FB">
        <w:t>реестре,</w:t>
      </w:r>
      <w:r>
        <w:t xml:space="preserve"> </w:t>
      </w:r>
      <w:r w:rsidRPr="00EC07FB">
        <w:t>проставляет</w:t>
      </w:r>
      <w:r>
        <w:t xml:space="preserve"> </w:t>
      </w:r>
      <w:r w:rsidRPr="00EC07FB">
        <w:t>дату,</w:t>
      </w:r>
      <w:r>
        <w:t xml:space="preserve"> </w:t>
      </w:r>
      <w:r w:rsidRPr="00EC07FB">
        <w:t>время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подпись.</w:t>
      </w:r>
      <w:r>
        <w:t xml:space="preserve"> </w:t>
      </w:r>
      <w:r w:rsidRPr="00EC07FB">
        <w:t>Первый</w:t>
      </w:r>
      <w:r>
        <w:t xml:space="preserve"> </w:t>
      </w:r>
      <w:r w:rsidRPr="00EC07FB">
        <w:t>экземпляр</w:t>
      </w:r>
      <w:r>
        <w:t xml:space="preserve"> </w:t>
      </w:r>
      <w:r w:rsidRPr="00EC07FB">
        <w:t>реестра</w:t>
      </w:r>
      <w:r>
        <w:t xml:space="preserve"> </w:t>
      </w:r>
      <w:r w:rsidRPr="00EC07FB">
        <w:t>остается</w:t>
      </w:r>
      <w:r>
        <w:t xml:space="preserve"> </w:t>
      </w:r>
      <w:r w:rsidRPr="00EC07FB">
        <w:t>у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МФЦ,</w:t>
      </w:r>
      <w:r>
        <w:t xml:space="preserve"> </w:t>
      </w:r>
      <w:r w:rsidRPr="00EC07FB">
        <w:t>второй</w:t>
      </w:r>
      <w:r>
        <w:t xml:space="preserve"> </w:t>
      </w:r>
      <w:r w:rsidRPr="00EC07FB">
        <w:t>–</w:t>
      </w:r>
      <w:r>
        <w:t xml:space="preserve"> </w:t>
      </w:r>
      <w:r w:rsidRPr="00EC07FB">
        <w:t>подлежит</w:t>
      </w:r>
      <w:r>
        <w:t xml:space="preserve"> </w:t>
      </w:r>
      <w:r w:rsidRPr="00EC07FB">
        <w:t>возврату</w:t>
      </w:r>
      <w:r>
        <w:t xml:space="preserve"> </w:t>
      </w:r>
      <w:r w:rsidRPr="00EC07FB">
        <w:t>курьеру.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получении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заносится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электронную</w:t>
      </w:r>
      <w:r>
        <w:t xml:space="preserve"> </w:t>
      </w:r>
      <w:r w:rsidRPr="00EC07FB">
        <w:t>базу.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3.</w:t>
      </w:r>
      <w:r>
        <w:t>10</w:t>
      </w:r>
      <w:r w:rsidRPr="00EC07FB">
        <w:t>.4.</w:t>
      </w:r>
      <w:r>
        <w:t xml:space="preserve"> </w:t>
      </w:r>
      <w:proofErr w:type="gramStart"/>
      <w:r w:rsidRPr="00EC07FB">
        <w:t>МФЦ</w:t>
      </w:r>
      <w:r>
        <w:t xml:space="preserve"> </w:t>
      </w:r>
      <w:r w:rsidRPr="00EC07FB">
        <w:t>осуществляет</w:t>
      </w:r>
      <w:r>
        <w:t xml:space="preserve"> </w:t>
      </w:r>
      <w:r w:rsidRPr="00EC07FB">
        <w:t>выдачу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выдача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на</w:t>
      </w:r>
      <w:r>
        <w:t xml:space="preserve"> </w:t>
      </w:r>
      <w:r w:rsidRPr="00EC07FB">
        <w:t>бумажном</w:t>
      </w:r>
      <w:r>
        <w:t xml:space="preserve"> </w:t>
      </w:r>
      <w:r w:rsidRPr="00EC07FB">
        <w:t>носителе,</w:t>
      </w:r>
      <w:r>
        <w:t xml:space="preserve"> </w:t>
      </w:r>
      <w:r w:rsidRPr="00EC07FB">
        <w:t>подтверждающих</w:t>
      </w:r>
      <w:r>
        <w:t xml:space="preserve"> </w:t>
      </w:r>
      <w:r w:rsidRPr="00EC07FB">
        <w:t>содержание</w:t>
      </w:r>
      <w:r>
        <w:t xml:space="preserve"> </w:t>
      </w:r>
      <w:r w:rsidRPr="00EC07FB">
        <w:t>электронных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направленных</w:t>
      </w:r>
      <w:r>
        <w:t xml:space="preserve"> </w:t>
      </w:r>
      <w:r w:rsidRPr="00EC07FB">
        <w:t>Администрацией</w:t>
      </w:r>
      <w:r>
        <w:t xml:space="preserve"> </w:t>
      </w:r>
      <w:r w:rsidRPr="00EC07FB">
        <w:t>в</w:t>
      </w:r>
      <w:r>
        <w:t xml:space="preserve"> </w:t>
      </w:r>
      <w:r w:rsidRPr="00EC07FB">
        <w:t>многофункциональный</w:t>
      </w:r>
      <w:r>
        <w:t xml:space="preserve"> </w:t>
      </w:r>
      <w:r w:rsidRPr="00EC07FB">
        <w:t>центр</w:t>
      </w:r>
      <w:r>
        <w:t xml:space="preserve"> </w:t>
      </w:r>
      <w:r w:rsidRPr="00EC07FB">
        <w:t>по</w:t>
      </w:r>
      <w:r>
        <w:t xml:space="preserve"> </w:t>
      </w:r>
      <w:r w:rsidRPr="00EC07FB">
        <w:t>результатам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органами,</w:t>
      </w:r>
      <w:r>
        <w:t xml:space="preserve"> </w:t>
      </w:r>
      <w:r w:rsidRPr="00EC07FB">
        <w:t>предоставляющими</w:t>
      </w:r>
      <w:r>
        <w:t xml:space="preserve"> </w:t>
      </w:r>
      <w:r w:rsidRPr="00EC07FB">
        <w:t>муниципальные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выдача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включая</w:t>
      </w:r>
      <w:r>
        <w:t xml:space="preserve"> </w:t>
      </w:r>
      <w:r w:rsidRPr="00EC07FB">
        <w:t>составление</w:t>
      </w:r>
      <w:r>
        <w:t xml:space="preserve"> </w:t>
      </w:r>
      <w:r w:rsidRPr="00EC07FB">
        <w:t>на</w:t>
      </w:r>
      <w:r>
        <w:t xml:space="preserve"> </w:t>
      </w:r>
      <w:r w:rsidRPr="00EC07FB">
        <w:t>бумажном</w:t>
      </w:r>
      <w:r>
        <w:t xml:space="preserve"> </w:t>
      </w:r>
      <w:r w:rsidRPr="00EC07FB">
        <w:t>носителе</w:t>
      </w:r>
      <w:r>
        <w:t xml:space="preserve"> </w:t>
      </w:r>
      <w:r w:rsidRPr="00EC07FB">
        <w:t>и</w:t>
      </w:r>
      <w:r>
        <w:t xml:space="preserve"> </w:t>
      </w:r>
      <w:r w:rsidRPr="00EC07FB">
        <w:t>заверение</w:t>
      </w:r>
      <w:r>
        <w:t xml:space="preserve"> </w:t>
      </w:r>
      <w:r w:rsidRPr="00EC07FB">
        <w:t>выписок</w:t>
      </w:r>
      <w:r>
        <w:t xml:space="preserve"> </w:t>
      </w:r>
      <w:r w:rsidRPr="00EC07FB">
        <w:t>из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систем</w:t>
      </w:r>
      <w:r>
        <w:t xml:space="preserve"> </w:t>
      </w:r>
      <w:r w:rsidRPr="00EC07FB">
        <w:t>органов,</w:t>
      </w:r>
      <w:r>
        <w:t xml:space="preserve"> </w:t>
      </w:r>
      <w:r w:rsidRPr="00EC07FB">
        <w:t>предоставляющих</w:t>
      </w:r>
      <w:r>
        <w:t xml:space="preserve"> </w:t>
      </w:r>
      <w:r w:rsidRPr="00EC07FB">
        <w:t>муниципальные</w:t>
      </w:r>
      <w:r>
        <w:t xml:space="preserve"> </w:t>
      </w:r>
      <w:r w:rsidRPr="00EC07FB">
        <w:t>услуги.</w:t>
      </w:r>
      <w:proofErr w:type="gramEnd"/>
    </w:p>
    <w:p w:rsidR="00931943" w:rsidRPr="00EC07FB" w:rsidRDefault="00931943" w:rsidP="00931943">
      <w:pPr>
        <w:ind w:firstLine="709"/>
        <w:jc w:val="both"/>
      </w:pPr>
      <w:r w:rsidRPr="00EC07FB">
        <w:t>Для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прибывает</w:t>
      </w:r>
      <w:r>
        <w:t xml:space="preserve"> </w:t>
      </w:r>
      <w:r w:rsidRPr="00EC07FB">
        <w:t>в</w:t>
      </w:r>
      <w:r>
        <w:t xml:space="preserve"> </w:t>
      </w:r>
      <w:r w:rsidRPr="00EC07FB">
        <w:t>МФЦ</w:t>
      </w:r>
      <w:r>
        <w:t xml:space="preserve"> </w:t>
      </w:r>
      <w:r w:rsidRPr="00EC07FB">
        <w:t>лично</w:t>
      </w:r>
      <w:r>
        <w:t xml:space="preserve"> </w:t>
      </w:r>
      <w:r w:rsidRPr="00EC07FB">
        <w:t>с</w:t>
      </w:r>
      <w:r>
        <w:t xml:space="preserve"> </w:t>
      </w:r>
      <w:r w:rsidRPr="00EC07FB">
        <w:t>документом,</w:t>
      </w:r>
      <w:r>
        <w:t xml:space="preserve"> </w:t>
      </w:r>
      <w:r w:rsidRPr="00EC07FB">
        <w:t>удостоверяющим</w:t>
      </w:r>
      <w:r>
        <w:t xml:space="preserve"> </w:t>
      </w:r>
      <w:r w:rsidRPr="00EC07FB">
        <w:t>личность.</w:t>
      </w:r>
    </w:p>
    <w:p w:rsidR="00931943" w:rsidRPr="00EC07FB" w:rsidRDefault="00931943" w:rsidP="00931943">
      <w:pPr>
        <w:ind w:firstLine="709"/>
        <w:jc w:val="both"/>
      </w:pPr>
      <w:r w:rsidRPr="00EC07FB">
        <w:t>Основанием</w:t>
      </w:r>
      <w:r>
        <w:t xml:space="preserve"> </w:t>
      </w:r>
      <w:r w:rsidRPr="00EC07FB">
        <w:t>для</w:t>
      </w:r>
      <w:r>
        <w:t xml:space="preserve"> </w:t>
      </w:r>
      <w:r w:rsidRPr="00EC07FB">
        <w:t>начала</w:t>
      </w:r>
      <w:r>
        <w:t xml:space="preserve"> </w:t>
      </w:r>
      <w:r w:rsidRPr="00EC07FB">
        <w:t>административной</w:t>
      </w:r>
      <w:r>
        <w:t xml:space="preserve"> </w:t>
      </w:r>
      <w:r w:rsidRPr="00EC07FB">
        <w:t>процедуры</w:t>
      </w:r>
      <w:r>
        <w:t xml:space="preserve"> </w:t>
      </w:r>
      <w:r w:rsidRPr="00EC07FB">
        <w:t>является</w:t>
      </w:r>
      <w:r>
        <w:t xml:space="preserve"> </w:t>
      </w:r>
      <w:r w:rsidRPr="00EC07FB">
        <w:t>получение</w:t>
      </w:r>
      <w:r>
        <w:t xml:space="preserve"> </w:t>
      </w:r>
      <w:r w:rsidRPr="00EC07FB">
        <w:t>МФЦ</w:t>
      </w:r>
      <w:r>
        <w:t xml:space="preserve"> </w:t>
      </w:r>
      <w:r w:rsidRPr="00EC07FB">
        <w:t>результата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выдаче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должностное</w:t>
      </w:r>
      <w:r>
        <w:t xml:space="preserve"> </w:t>
      </w:r>
      <w:r w:rsidRPr="00EC07FB">
        <w:t>лицо</w:t>
      </w:r>
      <w:r>
        <w:t xml:space="preserve"> </w:t>
      </w:r>
      <w:r w:rsidRPr="00EC07FB">
        <w:t>МФЦ:</w:t>
      </w:r>
    </w:p>
    <w:p w:rsidR="00931943" w:rsidRPr="00EC07FB" w:rsidRDefault="00931943" w:rsidP="00931943">
      <w:pPr>
        <w:ind w:firstLine="709"/>
        <w:jc w:val="both"/>
      </w:pPr>
      <w:r w:rsidRPr="00EC07FB">
        <w:lastRenderedPageBreak/>
        <w:t>устанавливает</w:t>
      </w:r>
      <w:r>
        <w:t xml:space="preserve"> </w:t>
      </w:r>
      <w:r w:rsidRPr="00EC07FB">
        <w:t>личность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проверяет</w:t>
      </w:r>
      <w:r>
        <w:t xml:space="preserve"> </w:t>
      </w:r>
      <w:r w:rsidRPr="00EC07FB">
        <w:t>наличие</w:t>
      </w:r>
      <w:r>
        <w:t xml:space="preserve"> </w:t>
      </w:r>
      <w:r w:rsidRPr="00EC07FB">
        <w:t>расписки</w:t>
      </w:r>
      <w:r>
        <w:t xml:space="preserve"> </w:t>
      </w:r>
      <w:r w:rsidRPr="00EC07FB">
        <w:t>(в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утери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расписки</w:t>
      </w:r>
      <w:r>
        <w:t xml:space="preserve"> </w:t>
      </w:r>
      <w:r w:rsidRPr="00EC07FB">
        <w:t>распечатывает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программного</w:t>
      </w:r>
      <w:r>
        <w:t xml:space="preserve"> </w:t>
      </w:r>
      <w:r w:rsidRPr="00EC07FB">
        <w:t>электронного</w:t>
      </w:r>
      <w:r>
        <w:t xml:space="preserve"> </w:t>
      </w:r>
      <w:r w:rsidRPr="00EC07FB">
        <w:t>комплекса</w:t>
      </w:r>
      <w:r>
        <w:t xml:space="preserve"> </w:t>
      </w:r>
      <w:r w:rsidRPr="00EC07FB">
        <w:t>один</w:t>
      </w:r>
      <w:r>
        <w:t xml:space="preserve"> </w:t>
      </w:r>
      <w:r w:rsidRPr="00EC07FB">
        <w:t>экземпляр</w:t>
      </w:r>
      <w:r>
        <w:t xml:space="preserve"> </w:t>
      </w:r>
      <w:r w:rsidRPr="00EC07FB">
        <w:t>расписки,</w:t>
      </w:r>
      <w:r>
        <w:t xml:space="preserve"> </w:t>
      </w:r>
      <w:r w:rsidRPr="00EC07FB">
        <w:t>на</w:t>
      </w:r>
      <w:r>
        <w:t xml:space="preserve"> </w:t>
      </w:r>
      <w:r w:rsidRPr="00EC07FB">
        <w:t>обратной</w:t>
      </w:r>
      <w:r>
        <w:t xml:space="preserve"> </w:t>
      </w:r>
      <w:r w:rsidRPr="00EC07FB">
        <w:t>стороне</w:t>
      </w:r>
      <w:r>
        <w:t xml:space="preserve"> </w:t>
      </w:r>
      <w:r w:rsidRPr="00EC07FB">
        <w:t>которой</w:t>
      </w:r>
      <w:r>
        <w:t xml:space="preserve"> </w:t>
      </w:r>
      <w:r w:rsidRPr="00EC07FB">
        <w:t>делает</w:t>
      </w:r>
      <w:r>
        <w:t xml:space="preserve"> </w:t>
      </w:r>
      <w:r w:rsidRPr="00EC07FB">
        <w:t>надпись</w:t>
      </w:r>
      <w:r>
        <w:t xml:space="preserve"> </w:t>
      </w:r>
      <w:r w:rsidRPr="00EC07FB">
        <w:t>«оригинал</w:t>
      </w:r>
      <w:r>
        <w:t xml:space="preserve"> </w:t>
      </w:r>
      <w:r w:rsidRPr="00EC07FB">
        <w:t>расписки</w:t>
      </w:r>
      <w:r>
        <w:t xml:space="preserve"> </w:t>
      </w:r>
      <w:r w:rsidRPr="00EC07FB">
        <w:t>утерян»,</w:t>
      </w:r>
      <w:r>
        <w:t xml:space="preserve"> </w:t>
      </w:r>
      <w:r w:rsidRPr="00EC07FB">
        <w:t>ставит</w:t>
      </w:r>
      <w:r>
        <w:t xml:space="preserve"> </w:t>
      </w:r>
      <w:r w:rsidRPr="00EC07FB">
        <w:t>дату</w:t>
      </w:r>
      <w:r>
        <w:t xml:space="preserve"> </w:t>
      </w:r>
      <w:r w:rsidRPr="00EC07FB">
        <w:t>и</w:t>
      </w:r>
      <w:r>
        <w:t xml:space="preserve"> </w:t>
      </w:r>
      <w:r w:rsidRPr="00EC07FB">
        <w:t>подпись);</w:t>
      </w:r>
    </w:p>
    <w:p w:rsidR="00931943" w:rsidRPr="00EC07FB" w:rsidRDefault="00931943" w:rsidP="00931943">
      <w:pPr>
        <w:ind w:firstLine="709"/>
        <w:jc w:val="both"/>
      </w:pPr>
      <w:r w:rsidRPr="00EC07FB">
        <w:t>знакомит</w:t>
      </w:r>
      <w:r>
        <w:t xml:space="preserve"> </w:t>
      </w:r>
      <w:r w:rsidRPr="00EC07FB">
        <w:t>с</w:t>
      </w:r>
      <w:r>
        <w:t xml:space="preserve"> </w:t>
      </w:r>
      <w:r w:rsidRPr="00EC07FB">
        <w:t>содержанием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выдает</w:t>
      </w:r>
      <w:r>
        <w:t xml:space="preserve"> </w:t>
      </w:r>
      <w:r w:rsidRPr="00EC07FB">
        <w:t>их.</w:t>
      </w:r>
    </w:p>
    <w:p w:rsidR="00931943" w:rsidRPr="00EC07FB" w:rsidRDefault="00931943" w:rsidP="00931943">
      <w:pPr>
        <w:ind w:firstLine="709"/>
        <w:jc w:val="both"/>
      </w:pPr>
      <w:r w:rsidRPr="00EC07FB">
        <w:t>3.</w:t>
      </w:r>
      <w:r>
        <w:t>9</w:t>
      </w:r>
      <w:r w:rsidRPr="00EC07FB">
        <w:t>.5.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обращения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по</w:t>
      </w:r>
      <w:r>
        <w:t xml:space="preserve"> </w:t>
      </w:r>
      <w:r w:rsidRPr="00EC07FB">
        <w:t>экстерриториальному</w:t>
      </w:r>
      <w:r>
        <w:t xml:space="preserve"> </w:t>
      </w:r>
      <w:r w:rsidRPr="00EC07FB">
        <w:t>принципу</w:t>
      </w:r>
      <w:r>
        <w:t xml:space="preserve"> </w:t>
      </w:r>
      <w:r w:rsidRPr="00EC07FB">
        <w:t>МФЦ:</w:t>
      </w:r>
    </w:p>
    <w:p w:rsidR="00931943" w:rsidRPr="00EC07FB" w:rsidRDefault="00931943" w:rsidP="00931943">
      <w:pPr>
        <w:ind w:firstLine="709"/>
        <w:jc w:val="both"/>
      </w:pPr>
      <w:r w:rsidRPr="00EC07FB">
        <w:t>-</w:t>
      </w:r>
      <w:r>
        <w:t xml:space="preserve"> </w:t>
      </w:r>
      <w:r w:rsidRPr="00EC07FB">
        <w:t>принимает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заявление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документы,</w:t>
      </w:r>
      <w:r>
        <w:t xml:space="preserve"> </w:t>
      </w:r>
      <w:r w:rsidRPr="00EC07FB">
        <w:t>представленные</w:t>
      </w:r>
      <w:r>
        <w:t xml:space="preserve"> </w:t>
      </w:r>
      <w:r w:rsidRPr="00EC07FB">
        <w:t>заявителем;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-</w:t>
      </w:r>
      <w:r>
        <w:t xml:space="preserve"> </w:t>
      </w:r>
      <w:r w:rsidRPr="00EC07FB">
        <w:t>осуществляет</w:t>
      </w:r>
      <w:r>
        <w:t xml:space="preserve"> </w:t>
      </w:r>
      <w:r w:rsidRPr="00EC07FB">
        <w:t>копирование</w:t>
      </w:r>
      <w:r>
        <w:t xml:space="preserve"> </w:t>
      </w:r>
      <w:r w:rsidRPr="00EC07FB">
        <w:t>(сканирование)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6</w:t>
      </w:r>
      <w:r>
        <w:t xml:space="preserve"> </w:t>
      </w:r>
      <w:r w:rsidRPr="00EC07FB">
        <w:t>статьи</w:t>
      </w:r>
      <w:r>
        <w:t xml:space="preserve"> </w:t>
      </w:r>
      <w:r w:rsidRPr="00EC07FB">
        <w:t>7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hyperlink r:id="rId7" w:history="1"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от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27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июля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2010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года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№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210-ФЗ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«Об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организации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предоставления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государственных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и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муниципальных</w:t>
        </w:r>
        <w:r>
          <w:rPr>
            <w:rStyle w:val="ListLabel11"/>
            <w:color w:val="auto"/>
            <w:sz w:val="24"/>
          </w:rPr>
          <w:t xml:space="preserve"> </w:t>
        </w:r>
        <w:r w:rsidRPr="00EC07FB">
          <w:rPr>
            <w:rStyle w:val="ListLabel11"/>
            <w:color w:val="auto"/>
            <w:sz w:val="24"/>
          </w:rPr>
          <w:t>услуг»</w:t>
        </w:r>
      </w:hyperlink>
      <w:r>
        <w:t xml:space="preserve">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происхождения)</w:t>
      </w:r>
      <w:r>
        <w:t xml:space="preserve"> </w:t>
      </w:r>
      <w:r w:rsidRPr="00EC07FB">
        <w:t>и</w:t>
      </w:r>
      <w:r>
        <w:t xml:space="preserve"> </w:t>
      </w:r>
      <w:r w:rsidRPr="00EC07FB">
        <w:t>представленных</w:t>
      </w:r>
      <w:r>
        <w:t xml:space="preserve"> </w:t>
      </w:r>
      <w:r w:rsidRPr="00EC07FB">
        <w:t>заявителем,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случае,</w:t>
      </w:r>
      <w:r>
        <w:t xml:space="preserve"> </w:t>
      </w:r>
      <w:r w:rsidRPr="00EC07FB">
        <w:t>если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самостоятельно</w:t>
      </w:r>
      <w:r>
        <w:t xml:space="preserve"> </w:t>
      </w:r>
      <w:r w:rsidRPr="00EC07FB">
        <w:t>не</w:t>
      </w:r>
      <w:r>
        <w:t xml:space="preserve"> </w:t>
      </w:r>
      <w:r w:rsidRPr="00EC07FB">
        <w:t>представил</w:t>
      </w:r>
      <w:r>
        <w:t xml:space="preserve"> </w:t>
      </w:r>
      <w:r w:rsidRPr="00EC07FB">
        <w:t>копии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происхождения,</w:t>
      </w:r>
      <w:r>
        <w:t xml:space="preserve"> </w:t>
      </w:r>
      <w:r w:rsidRPr="00EC07FB">
        <w:t>а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административным</w:t>
      </w:r>
      <w:r>
        <w:t xml:space="preserve"> </w:t>
      </w:r>
      <w:r w:rsidRPr="00EC07FB">
        <w:t>регламентом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для</w:t>
      </w:r>
      <w:r>
        <w:t xml:space="preserve"> </w:t>
      </w:r>
      <w:r w:rsidRPr="00EC07FB">
        <w:t>ее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необходимо</w:t>
      </w:r>
      <w:r>
        <w:t xml:space="preserve"> </w:t>
      </w:r>
      <w:r w:rsidRPr="00EC07FB">
        <w:t>представление</w:t>
      </w:r>
      <w:r>
        <w:t xml:space="preserve"> </w:t>
      </w:r>
      <w:r w:rsidRPr="00EC07FB">
        <w:t>копии</w:t>
      </w:r>
      <w:r>
        <w:t xml:space="preserve"> </w:t>
      </w:r>
      <w:r w:rsidRPr="00EC07FB">
        <w:t>документа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происхождения</w:t>
      </w:r>
      <w:proofErr w:type="gramEnd"/>
      <w:r>
        <w:t xml:space="preserve"> </w:t>
      </w:r>
      <w:r w:rsidRPr="00EC07FB">
        <w:t>(за</w:t>
      </w:r>
      <w:r>
        <w:t xml:space="preserve"> </w:t>
      </w:r>
      <w:r w:rsidRPr="00EC07FB">
        <w:t>исключением</w:t>
      </w:r>
      <w:r>
        <w:t xml:space="preserve"> </w:t>
      </w:r>
      <w:r w:rsidRPr="00EC07FB">
        <w:t>случая,</w:t>
      </w:r>
      <w:r>
        <w:t xml:space="preserve"> </w:t>
      </w:r>
      <w:r w:rsidRPr="00EC07FB">
        <w:t>когда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нормативным</w:t>
      </w:r>
      <w:r>
        <w:t xml:space="preserve"> </w:t>
      </w:r>
      <w:r w:rsidRPr="00EC07FB">
        <w:t>правовым</w:t>
      </w:r>
      <w:r>
        <w:t xml:space="preserve"> </w:t>
      </w:r>
      <w:r w:rsidRPr="00EC07FB">
        <w:t>актом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необходимо</w:t>
      </w:r>
      <w:r>
        <w:t xml:space="preserve"> </w:t>
      </w:r>
      <w:r w:rsidRPr="00EC07FB">
        <w:t>предъявление</w:t>
      </w:r>
      <w:r>
        <w:t xml:space="preserve"> </w:t>
      </w:r>
      <w:r w:rsidRPr="00EC07FB">
        <w:t>нотариально</w:t>
      </w:r>
      <w:r>
        <w:t xml:space="preserve"> </w:t>
      </w:r>
      <w:r w:rsidRPr="00EC07FB">
        <w:t>удостоверенной</w:t>
      </w:r>
      <w:r>
        <w:t xml:space="preserve"> </w:t>
      </w:r>
      <w:r w:rsidRPr="00EC07FB">
        <w:t>копии</w:t>
      </w:r>
      <w:r>
        <w:t xml:space="preserve"> </w:t>
      </w:r>
      <w:r w:rsidRPr="00EC07FB">
        <w:t>документа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происхождения).</w:t>
      </w:r>
    </w:p>
    <w:p w:rsidR="00931943" w:rsidRPr="00EC07FB" w:rsidRDefault="00931943" w:rsidP="00931943">
      <w:pPr>
        <w:ind w:firstLine="709"/>
        <w:jc w:val="both"/>
      </w:pPr>
      <w:r w:rsidRPr="00EC07FB">
        <w:t>-</w:t>
      </w:r>
      <w:r>
        <w:t xml:space="preserve"> </w:t>
      </w:r>
      <w:r w:rsidRPr="00EC07FB">
        <w:t>формирует</w:t>
      </w:r>
      <w:r>
        <w:t xml:space="preserve"> </w:t>
      </w:r>
      <w:r w:rsidRPr="00EC07FB">
        <w:t>электронные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электронные</w:t>
      </w:r>
      <w:r>
        <w:t xml:space="preserve"> </w:t>
      </w:r>
      <w:r w:rsidRPr="00EC07FB">
        <w:t>образы</w:t>
      </w:r>
      <w:r>
        <w:t xml:space="preserve"> </w:t>
      </w:r>
      <w:r w:rsidRPr="00EC07FB">
        <w:t>заявления,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копий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личного</w:t>
      </w:r>
      <w:r>
        <w:t xml:space="preserve"> </w:t>
      </w:r>
      <w:r w:rsidRPr="00EC07FB">
        <w:t>происхождения,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(представителя</w:t>
      </w:r>
      <w:r>
        <w:t xml:space="preserve"> </w:t>
      </w:r>
      <w:r w:rsidRPr="00EC07FB">
        <w:t>заявителя),</w:t>
      </w:r>
      <w:r>
        <w:t xml:space="preserve"> </w:t>
      </w:r>
      <w:r w:rsidRPr="00EC07FB">
        <w:t>обеспечивая</w:t>
      </w:r>
      <w:r>
        <w:t xml:space="preserve"> </w:t>
      </w:r>
      <w:r w:rsidRPr="00EC07FB">
        <w:t>их</w:t>
      </w:r>
      <w:r>
        <w:t xml:space="preserve"> </w:t>
      </w:r>
      <w:r w:rsidRPr="00EC07FB">
        <w:t>заверение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подписью</w:t>
      </w:r>
      <w:r>
        <w:t xml:space="preserve"> </w:t>
      </w:r>
      <w:r w:rsidRPr="00EC07FB">
        <w:t>в</w:t>
      </w:r>
      <w:r>
        <w:t xml:space="preserve"> </w:t>
      </w:r>
      <w:r w:rsidRPr="00EC07FB">
        <w:t>установленном</w:t>
      </w:r>
      <w:r>
        <w:t xml:space="preserve"> </w:t>
      </w:r>
      <w:r w:rsidRPr="00EC07FB">
        <w:t>порядке;</w:t>
      </w:r>
    </w:p>
    <w:p w:rsidR="00931943" w:rsidRPr="00EC07FB" w:rsidRDefault="00931943" w:rsidP="00931943">
      <w:pPr>
        <w:ind w:firstLine="709"/>
        <w:jc w:val="both"/>
      </w:pPr>
      <w:r w:rsidRPr="00EC07FB">
        <w:t>-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информационно-телекоммуникационных</w:t>
      </w:r>
      <w:r>
        <w:t xml:space="preserve"> </w:t>
      </w:r>
      <w:r w:rsidRPr="00EC07FB">
        <w:t>технологий</w:t>
      </w:r>
      <w:r>
        <w:t xml:space="preserve"> </w:t>
      </w:r>
      <w:r w:rsidRPr="00EC07FB">
        <w:t>направляет</w:t>
      </w:r>
      <w:r>
        <w:t xml:space="preserve"> </w:t>
      </w:r>
      <w:r w:rsidRPr="00EC07FB">
        <w:t>электронные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электронные</w:t>
      </w:r>
      <w:r>
        <w:t xml:space="preserve"> </w:t>
      </w:r>
      <w:r w:rsidRPr="00EC07FB">
        <w:t>образы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заверенные</w:t>
      </w:r>
      <w:r>
        <w:t xml:space="preserve"> </w:t>
      </w:r>
      <w:r w:rsidRPr="00EC07FB">
        <w:t>уполномоченным</w:t>
      </w:r>
      <w:r>
        <w:t xml:space="preserve"> </w:t>
      </w:r>
      <w:r w:rsidRPr="00EC07FB">
        <w:t>должностным</w:t>
      </w:r>
      <w:r>
        <w:t xml:space="preserve"> </w:t>
      </w:r>
      <w:r w:rsidRPr="00EC07FB">
        <w:t>лицом</w:t>
      </w:r>
      <w:r>
        <w:t xml:space="preserve"> </w:t>
      </w:r>
      <w:r w:rsidRPr="00EC07FB">
        <w:t>многофункционального</w:t>
      </w:r>
      <w:r>
        <w:t xml:space="preserve"> </w:t>
      </w:r>
      <w:r w:rsidRPr="00EC07FB">
        <w:t>центра,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администрацию.</w:t>
      </w:r>
    </w:p>
    <w:p w:rsidR="00931943" w:rsidRPr="00EC07FB" w:rsidRDefault="00931943" w:rsidP="00931943">
      <w:pPr>
        <w:ind w:firstLine="709"/>
        <w:jc w:val="both"/>
      </w:pPr>
      <w:r w:rsidRPr="00EC07FB">
        <w:t>3.</w:t>
      </w:r>
      <w:r>
        <w:t>9</w:t>
      </w:r>
      <w:r w:rsidRPr="00EC07FB">
        <w:t>.6.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обращения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по</w:t>
      </w:r>
      <w:r>
        <w:t xml:space="preserve"> </w:t>
      </w:r>
      <w:r w:rsidRPr="00EC07FB">
        <w:t>приему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по</w:t>
      </w:r>
      <w:r>
        <w:t xml:space="preserve"> </w:t>
      </w:r>
      <w:r w:rsidRPr="00EC07FB">
        <w:t>предварительной</w:t>
      </w:r>
      <w:r>
        <w:t xml:space="preserve"> </w:t>
      </w:r>
      <w:r w:rsidRPr="00EC07FB">
        <w:t>записи</w:t>
      </w:r>
    </w:p>
    <w:p w:rsidR="00931943" w:rsidRPr="00EC07FB" w:rsidRDefault="00931943" w:rsidP="00931943">
      <w:pPr>
        <w:ind w:firstLine="709"/>
        <w:jc w:val="both"/>
      </w:pPr>
      <w:r w:rsidRPr="00EC07FB">
        <w:t>В</w:t>
      </w:r>
      <w:r>
        <w:t xml:space="preserve"> </w:t>
      </w:r>
      <w:r w:rsidRPr="00EC07FB">
        <w:t>целях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прием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по</w:t>
      </w:r>
      <w:r>
        <w:t xml:space="preserve"> </w:t>
      </w:r>
      <w:r w:rsidRPr="00EC07FB">
        <w:t>предварительной</w:t>
      </w:r>
      <w:r>
        <w:t xml:space="preserve"> </w:t>
      </w:r>
      <w:r w:rsidRPr="00EC07FB">
        <w:t>записи.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Запись</w:t>
      </w:r>
      <w:r>
        <w:t xml:space="preserve"> </w:t>
      </w:r>
      <w:r w:rsidRPr="00EC07FB">
        <w:t>на</w:t>
      </w:r>
      <w:r>
        <w:t xml:space="preserve"> </w:t>
      </w:r>
      <w:r w:rsidRPr="00EC07FB">
        <w:t>прием</w:t>
      </w:r>
      <w:r>
        <w:t xml:space="preserve"> </w:t>
      </w:r>
      <w:r w:rsidRPr="00EC07FB">
        <w:t>проводится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Единого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Регионального</w:t>
      </w:r>
      <w:r>
        <w:t xml:space="preserve"> </w:t>
      </w:r>
      <w:r w:rsidRPr="00EC07FB">
        <w:t>портала.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Заявителю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записи</w:t>
      </w:r>
      <w:r>
        <w:t xml:space="preserve"> </w:t>
      </w:r>
      <w:r w:rsidRPr="00EC07FB">
        <w:t>в</w:t>
      </w:r>
      <w:r>
        <w:t xml:space="preserve"> </w:t>
      </w:r>
      <w:r w:rsidRPr="00EC07FB">
        <w:t>любые</w:t>
      </w:r>
      <w:r>
        <w:t xml:space="preserve"> </w:t>
      </w:r>
      <w:r w:rsidRPr="00EC07FB">
        <w:t>свободные</w:t>
      </w:r>
      <w:r>
        <w:t xml:space="preserve"> </w:t>
      </w:r>
      <w:r w:rsidRPr="00EC07FB">
        <w:t>для</w:t>
      </w:r>
      <w:r>
        <w:t xml:space="preserve"> </w:t>
      </w:r>
      <w:r w:rsidRPr="00EC07FB">
        <w:t>приема</w:t>
      </w:r>
      <w:r>
        <w:t xml:space="preserve"> </w:t>
      </w:r>
      <w:r w:rsidRPr="00EC07FB">
        <w:t>дату</w:t>
      </w:r>
      <w:r>
        <w:t xml:space="preserve"> </w:t>
      </w:r>
      <w:r w:rsidRPr="00EC07FB">
        <w:t>и</w:t>
      </w:r>
      <w:r>
        <w:t xml:space="preserve"> </w:t>
      </w:r>
      <w:r w:rsidRPr="00EC07FB">
        <w:t>время</w:t>
      </w:r>
      <w:r>
        <w:t xml:space="preserve"> </w:t>
      </w:r>
      <w:r w:rsidRPr="00EC07FB">
        <w:t>в</w:t>
      </w:r>
      <w:r>
        <w:t xml:space="preserve"> </w:t>
      </w:r>
      <w:r w:rsidRPr="00EC07FB">
        <w:t>пределах</w:t>
      </w:r>
      <w:r>
        <w:t xml:space="preserve"> </w:t>
      </w:r>
      <w:r w:rsidRPr="00EC07FB">
        <w:t>установленного</w:t>
      </w:r>
      <w:r>
        <w:t xml:space="preserve"> </w:t>
      </w:r>
      <w:r w:rsidRPr="00EC07FB">
        <w:t>в</w:t>
      </w:r>
      <w:r>
        <w:t xml:space="preserve"> </w:t>
      </w:r>
      <w:r w:rsidRPr="00EC07FB">
        <w:t>МФЦ</w:t>
      </w:r>
      <w:r>
        <w:t xml:space="preserve"> </w:t>
      </w:r>
      <w:r w:rsidRPr="00EC07FB">
        <w:t>графика</w:t>
      </w:r>
      <w:r>
        <w:t xml:space="preserve"> </w:t>
      </w:r>
      <w:r w:rsidRPr="00EC07FB">
        <w:t>приема</w:t>
      </w:r>
      <w:r>
        <w:t xml:space="preserve"> </w:t>
      </w:r>
      <w:r w:rsidRPr="00EC07FB">
        <w:t>заявителей.</w:t>
      </w:r>
    </w:p>
    <w:p w:rsidR="00931943" w:rsidRPr="00EC07FB" w:rsidRDefault="00931943" w:rsidP="00931943">
      <w:pPr>
        <w:ind w:firstLine="709"/>
        <w:jc w:val="both"/>
      </w:pPr>
      <w:r w:rsidRPr="00EC07FB">
        <w:t>МФЦ</w:t>
      </w:r>
      <w:r>
        <w:t xml:space="preserve"> </w:t>
      </w:r>
      <w:r w:rsidRPr="00EC07FB">
        <w:t>не</w:t>
      </w:r>
      <w:r>
        <w:t xml:space="preserve"> </w:t>
      </w:r>
      <w:r w:rsidRPr="00EC07FB">
        <w:t>вправе</w:t>
      </w:r>
      <w:r>
        <w:t xml:space="preserve"> </w:t>
      </w:r>
      <w:r w:rsidRPr="00EC07FB">
        <w:t>требовать</w:t>
      </w:r>
      <w:r>
        <w:t xml:space="preserve"> </w:t>
      </w:r>
      <w:r w:rsidRPr="00EC07FB">
        <w:t>от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совершения</w:t>
      </w:r>
      <w:r>
        <w:t xml:space="preserve"> </w:t>
      </w:r>
      <w:r w:rsidRPr="00EC07FB">
        <w:t>иных</w:t>
      </w:r>
      <w:r>
        <w:t xml:space="preserve"> </w:t>
      </w:r>
      <w:r w:rsidRPr="00EC07FB">
        <w:t>действий,</w:t>
      </w:r>
      <w:r>
        <w:t xml:space="preserve"> </w:t>
      </w:r>
      <w:r w:rsidRPr="00EC07FB">
        <w:t>кроме</w:t>
      </w:r>
      <w:r>
        <w:t xml:space="preserve"> </w:t>
      </w:r>
      <w:r w:rsidRPr="00EC07FB">
        <w:t>прохождения</w:t>
      </w:r>
      <w:r>
        <w:t xml:space="preserve"> </w:t>
      </w:r>
      <w:r w:rsidRPr="00EC07FB">
        <w:t>идентификац</w:t>
      </w:r>
      <w:proofErr w:type="gramStart"/>
      <w:r w:rsidRPr="00EC07FB">
        <w:t>ии</w:t>
      </w:r>
      <w:r>
        <w:t xml:space="preserve"> </w:t>
      </w:r>
      <w:r w:rsidRPr="00EC07FB">
        <w:t>и</w:t>
      </w:r>
      <w:r>
        <w:t xml:space="preserve"> </w:t>
      </w:r>
      <w:r w:rsidRPr="00EC07FB">
        <w:t>ау</w:t>
      </w:r>
      <w:proofErr w:type="gramEnd"/>
      <w:r w:rsidRPr="00EC07FB">
        <w:t>тентификации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указания</w:t>
      </w:r>
      <w:r>
        <w:t xml:space="preserve"> </w:t>
      </w:r>
      <w:r w:rsidRPr="00EC07FB">
        <w:t>цели</w:t>
      </w:r>
      <w:r>
        <w:t xml:space="preserve"> </w:t>
      </w:r>
      <w:r w:rsidRPr="00EC07FB">
        <w:t>приема,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сведений,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расчета</w:t>
      </w:r>
      <w:r>
        <w:t xml:space="preserve"> </w:t>
      </w:r>
      <w:r w:rsidRPr="00EC07FB">
        <w:t>длительности</w:t>
      </w:r>
      <w:r>
        <w:t xml:space="preserve"> </w:t>
      </w:r>
      <w:r w:rsidRPr="00EC07FB">
        <w:t>временного</w:t>
      </w:r>
      <w:r>
        <w:t xml:space="preserve"> </w:t>
      </w:r>
      <w:r w:rsidRPr="00EC07FB">
        <w:t>интервала,</w:t>
      </w:r>
      <w:r>
        <w:t xml:space="preserve"> </w:t>
      </w:r>
      <w:r w:rsidRPr="00EC07FB">
        <w:t>который</w:t>
      </w:r>
      <w:r>
        <w:t xml:space="preserve"> </w:t>
      </w:r>
      <w:r w:rsidRPr="00EC07FB">
        <w:t>необходимо</w:t>
      </w:r>
      <w:r>
        <w:t xml:space="preserve"> </w:t>
      </w:r>
      <w:r w:rsidRPr="00EC07FB">
        <w:t>забронировать</w:t>
      </w:r>
      <w:r>
        <w:t xml:space="preserve"> </w:t>
      </w:r>
      <w:r w:rsidRPr="00EC07FB">
        <w:t>для</w:t>
      </w:r>
      <w:r>
        <w:t xml:space="preserve"> </w:t>
      </w:r>
      <w:r w:rsidRPr="00EC07FB">
        <w:t>приема.</w:t>
      </w:r>
    </w:p>
    <w:p w:rsidR="00931943" w:rsidRPr="00EC07FB" w:rsidRDefault="00931943" w:rsidP="00931943">
      <w:pPr>
        <w:ind w:firstLine="709"/>
        <w:jc w:val="both"/>
      </w:pPr>
      <w:r w:rsidRPr="00EC07FB">
        <w:t>Формирование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запроса</w:t>
      </w:r>
      <w:r>
        <w:t xml:space="preserve"> </w:t>
      </w:r>
      <w:proofErr w:type="gramStart"/>
      <w:r w:rsidRPr="00EC07FB">
        <w:t>на</w:t>
      </w:r>
      <w:proofErr w:type="gramEnd"/>
      <w:r>
        <w:t xml:space="preserve"> </w:t>
      </w:r>
      <w:proofErr w:type="gramStart"/>
      <w:r w:rsidRPr="00EC07FB">
        <w:t>Единый</w:t>
      </w:r>
      <w:proofErr w:type="gramEnd"/>
      <w:r>
        <w:t xml:space="preserve"> </w:t>
      </w:r>
      <w:r w:rsidRPr="00EC07FB">
        <w:t>и</w:t>
      </w:r>
      <w:r>
        <w:t xml:space="preserve"> </w:t>
      </w:r>
      <w:r w:rsidRPr="00EC07FB">
        <w:t>Региональный</w:t>
      </w:r>
      <w:r>
        <w:t xml:space="preserve"> </w:t>
      </w:r>
      <w:r w:rsidRPr="00EC07FB">
        <w:t>портал,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</w:t>
      </w:r>
      <w:r>
        <w:t xml:space="preserve"> </w:t>
      </w:r>
      <w:r w:rsidRPr="00EC07FB">
        <w:t>без</w:t>
      </w:r>
      <w:r>
        <w:t xml:space="preserve"> </w:t>
      </w:r>
      <w:r w:rsidRPr="00EC07FB">
        <w:t>необходимости</w:t>
      </w:r>
      <w:r>
        <w:t xml:space="preserve"> </w:t>
      </w:r>
      <w:r w:rsidRPr="00EC07FB">
        <w:t>дополнительной</w:t>
      </w:r>
      <w:r>
        <w:t xml:space="preserve"> </w:t>
      </w:r>
      <w:r w:rsidRPr="00EC07FB">
        <w:t>подачи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в</w:t>
      </w:r>
      <w:r>
        <w:t xml:space="preserve"> </w:t>
      </w:r>
      <w:r w:rsidRPr="00EC07FB">
        <w:t>какой-либо</w:t>
      </w:r>
      <w:r>
        <w:t xml:space="preserve"> </w:t>
      </w:r>
      <w:r w:rsidRPr="00EC07FB">
        <w:t>иной</w:t>
      </w:r>
      <w:r>
        <w:t xml:space="preserve"> </w:t>
      </w:r>
      <w:r w:rsidRPr="00EC07FB">
        <w:t>форме.</w:t>
      </w:r>
    </w:p>
    <w:p w:rsidR="00931943" w:rsidRPr="00EC07FB" w:rsidRDefault="00931943" w:rsidP="00931943">
      <w:pPr>
        <w:ind w:firstLine="709"/>
        <w:jc w:val="both"/>
      </w:pP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портале,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</w:t>
      </w:r>
      <w:r>
        <w:t xml:space="preserve"> </w:t>
      </w:r>
      <w:r w:rsidRPr="00EC07FB">
        <w:t>размещаются</w:t>
      </w:r>
      <w:r>
        <w:t xml:space="preserve"> </w:t>
      </w:r>
      <w:r w:rsidRPr="00EC07FB">
        <w:t>образцы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запроса.</w:t>
      </w:r>
    </w:p>
    <w:p w:rsidR="00931943" w:rsidRPr="00EC07FB" w:rsidRDefault="00931943" w:rsidP="00931943">
      <w:pPr>
        <w:ind w:firstLine="709"/>
        <w:jc w:val="both"/>
      </w:pPr>
      <w:r w:rsidRPr="00EC07FB">
        <w:t>Форматно-логическая</w:t>
      </w:r>
      <w:r>
        <w:t xml:space="preserve"> </w:t>
      </w:r>
      <w:r w:rsidRPr="00EC07FB">
        <w:t>проверка</w:t>
      </w:r>
      <w:r>
        <w:t xml:space="preserve"> </w:t>
      </w:r>
      <w:r w:rsidRPr="00EC07FB">
        <w:t>сформированного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автоматически</w:t>
      </w:r>
      <w:r>
        <w:t xml:space="preserve"> </w:t>
      </w:r>
      <w:r w:rsidRPr="00EC07FB">
        <w:t>после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каждого</w:t>
      </w:r>
      <w:r>
        <w:t xml:space="preserve"> </w:t>
      </w:r>
      <w:r w:rsidRPr="00EC07FB">
        <w:t>из</w:t>
      </w:r>
      <w:r>
        <w:t xml:space="preserve"> </w:t>
      </w:r>
      <w:r w:rsidRPr="00EC07FB">
        <w:t>полей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запроса.</w:t>
      </w:r>
      <w:r>
        <w:t xml:space="preserve"> </w:t>
      </w:r>
      <w:r w:rsidRPr="00EC07FB">
        <w:t>При</w:t>
      </w:r>
      <w:r>
        <w:t xml:space="preserve"> </w:t>
      </w:r>
      <w:r w:rsidRPr="00EC07FB">
        <w:t>выявлении</w:t>
      </w:r>
      <w:r>
        <w:t xml:space="preserve"> </w:t>
      </w:r>
      <w:r w:rsidRPr="00EC07FB">
        <w:t>некорректно</w:t>
      </w:r>
      <w:r>
        <w:t xml:space="preserve"> </w:t>
      </w:r>
      <w:r w:rsidRPr="00EC07FB">
        <w:t>заполненного</w:t>
      </w:r>
      <w:r>
        <w:t xml:space="preserve"> </w:t>
      </w:r>
      <w:r w:rsidRPr="00EC07FB">
        <w:t>поля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уведомляется</w:t>
      </w:r>
      <w:r>
        <w:t xml:space="preserve"> </w:t>
      </w:r>
      <w:r w:rsidRPr="00EC07FB">
        <w:t>о</w:t>
      </w:r>
      <w:r>
        <w:t xml:space="preserve"> </w:t>
      </w:r>
      <w:r w:rsidRPr="00EC07FB">
        <w:t>характере</w:t>
      </w:r>
      <w:r>
        <w:t xml:space="preserve"> </w:t>
      </w:r>
      <w:r w:rsidRPr="00EC07FB">
        <w:t>выявленной</w:t>
      </w:r>
      <w:r>
        <w:t xml:space="preserve"> </w:t>
      </w:r>
      <w:r w:rsidRPr="00EC07FB">
        <w:t>ошибки</w:t>
      </w:r>
      <w:r>
        <w:t xml:space="preserve"> </w:t>
      </w:r>
      <w:r w:rsidRPr="00EC07FB">
        <w:t>и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ее</w:t>
      </w:r>
      <w:r>
        <w:t xml:space="preserve"> </w:t>
      </w:r>
      <w:r w:rsidRPr="00EC07FB">
        <w:t>устранения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информационного</w:t>
      </w:r>
      <w:r>
        <w:t xml:space="preserve"> </w:t>
      </w:r>
      <w:r w:rsidRPr="00EC07FB">
        <w:t>сообщения</w:t>
      </w:r>
      <w:r>
        <w:t xml:space="preserve"> </w:t>
      </w:r>
      <w:r w:rsidRPr="00EC07FB">
        <w:t>непосредственно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запроса.</w:t>
      </w:r>
    </w:p>
    <w:p w:rsidR="00931943" w:rsidRPr="00EC07FB" w:rsidRDefault="00931943" w:rsidP="00931943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формировании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обеспечивается:</w:t>
      </w:r>
    </w:p>
    <w:p w:rsidR="00931943" w:rsidRPr="00EC07FB" w:rsidRDefault="00931943" w:rsidP="00931943">
      <w:pPr>
        <w:ind w:firstLine="709"/>
        <w:jc w:val="both"/>
      </w:pPr>
      <w:r w:rsidRPr="00EC07FB">
        <w:t>а)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копирования</w:t>
      </w:r>
      <w:r>
        <w:t xml:space="preserve"> </w:t>
      </w:r>
      <w:r w:rsidRPr="00EC07FB">
        <w:t>и</w:t>
      </w:r>
      <w:r>
        <w:t xml:space="preserve"> </w:t>
      </w:r>
      <w:r w:rsidRPr="00EC07FB">
        <w:t>сохранения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в</w:t>
      </w:r>
      <w:r>
        <w:t xml:space="preserve"> </w:t>
      </w:r>
      <w:r w:rsidRPr="00EC07FB">
        <w:t>подразделе</w:t>
      </w:r>
      <w:r>
        <w:t xml:space="preserve"> </w:t>
      </w:r>
      <w:r w:rsidRPr="00EC07FB">
        <w:t>2.6</w:t>
      </w:r>
      <w:r>
        <w:t xml:space="preserve"> </w:t>
      </w:r>
      <w:r w:rsidRPr="00EC07FB">
        <w:t>Раздела</w:t>
      </w:r>
      <w:r>
        <w:t xml:space="preserve"> </w:t>
      </w:r>
      <w:r w:rsidRPr="00EC07FB">
        <w:t>2</w:t>
      </w:r>
      <w:r>
        <w:t xml:space="preserve"> </w:t>
      </w:r>
      <w:r w:rsidRPr="00EC07FB">
        <w:t>настоящего</w:t>
      </w:r>
      <w:r>
        <w:t xml:space="preserve"> </w:t>
      </w:r>
      <w:r w:rsidRPr="00EC07FB">
        <w:t>Административного</w:t>
      </w:r>
      <w:r>
        <w:t xml:space="preserve"> </w:t>
      </w:r>
      <w:r w:rsidRPr="00EC07FB">
        <w:t>регламента,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lastRenderedPageBreak/>
        <w:t>б)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несколькими</w:t>
      </w:r>
      <w:r>
        <w:t xml:space="preserve"> </w:t>
      </w:r>
      <w:r w:rsidRPr="00EC07FB">
        <w:t>заявителями</w:t>
      </w:r>
      <w:r>
        <w:t xml:space="preserve"> </w:t>
      </w:r>
      <w:r w:rsidRPr="00EC07FB">
        <w:t>одной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при</w:t>
      </w:r>
      <w:r>
        <w:t xml:space="preserve"> </w:t>
      </w:r>
      <w:r w:rsidRPr="00EC07FB">
        <w:t>обращении</w:t>
      </w:r>
      <w:r>
        <w:t xml:space="preserve"> </w:t>
      </w:r>
      <w:r w:rsidRPr="00EC07FB">
        <w:t>за</w:t>
      </w:r>
      <w:r>
        <w:t xml:space="preserve"> </w:t>
      </w:r>
      <w:r w:rsidRPr="00EC07FB">
        <w:t>услугами,</w:t>
      </w:r>
      <w:r>
        <w:t xml:space="preserve"> </w:t>
      </w:r>
      <w:r w:rsidRPr="00EC07FB">
        <w:t>предполагающими</w:t>
      </w:r>
      <w:r>
        <w:t xml:space="preserve"> </w:t>
      </w:r>
      <w:r w:rsidRPr="00EC07FB">
        <w:t>направление</w:t>
      </w:r>
      <w:r>
        <w:t xml:space="preserve"> </w:t>
      </w:r>
      <w:r w:rsidRPr="00EC07FB">
        <w:t>совместного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несколькими</w:t>
      </w:r>
      <w:r>
        <w:t xml:space="preserve"> </w:t>
      </w:r>
      <w:r w:rsidRPr="00EC07FB">
        <w:t>заявителями</w:t>
      </w:r>
      <w:r w:rsidRPr="00EC07FB">
        <w:rPr>
          <w:i/>
          <w:iCs/>
        </w:rPr>
        <w:t>;</w:t>
      </w:r>
    </w:p>
    <w:p w:rsidR="00931943" w:rsidRPr="00EC07FB" w:rsidRDefault="00931943" w:rsidP="00931943">
      <w:pPr>
        <w:ind w:firstLine="709"/>
        <w:jc w:val="both"/>
      </w:pPr>
      <w:r w:rsidRPr="00EC07FB">
        <w:t>в)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печати</w:t>
      </w:r>
      <w:r>
        <w:t xml:space="preserve"> </w:t>
      </w:r>
      <w:r w:rsidRPr="00EC07FB">
        <w:t>на</w:t>
      </w:r>
      <w:r>
        <w:t xml:space="preserve"> </w:t>
      </w:r>
      <w:r w:rsidRPr="00EC07FB">
        <w:t>бумажном</w:t>
      </w:r>
      <w:r>
        <w:t xml:space="preserve"> </w:t>
      </w:r>
      <w:r w:rsidRPr="00EC07FB">
        <w:t>носителе</w:t>
      </w:r>
      <w:r>
        <w:t xml:space="preserve"> </w:t>
      </w:r>
      <w:r w:rsidRPr="00EC07FB">
        <w:t>копии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запроса;</w:t>
      </w:r>
    </w:p>
    <w:p w:rsidR="00931943" w:rsidRPr="00EC07FB" w:rsidRDefault="00931943" w:rsidP="00931943">
      <w:pPr>
        <w:ind w:firstLine="709"/>
        <w:jc w:val="both"/>
      </w:pPr>
      <w:r w:rsidRPr="00EC07FB">
        <w:t>г)</w:t>
      </w:r>
      <w:r>
        <w:t xml:space="preserve"> </w:t>
      </w:r>
      <w:r w:rsidRPr="00EC07FB">
        <w:t>сохранение</w:t>
      </w:r>
      <w:r>
        <w:t xml:space="preserve"> </w:t>
      </w:r>
      <w:r w:rsidRPr="00EC07FB">
        <w:t>ранее</w:t>
      </w:r>
      <w:r>
        <w:t xml:space="preserve"> </w:t>
      </w:r>
      <w:r w:rsidRPr="00EC07FB">
        <w:t>введенных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электронную</w:t>
      </w:r>
      <w:r>
        <w:t xml:space="preserve"> </w:t>
      </w:r>
      <w:r w:rsidRPr="00EC07FB">
        <w:t>форму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значений</w:t>
      </w:r>
      <w:r>
        <w:t xml:space="preserve"> </w:t>
      </w:r>
      <w:r w:rsidRPr="00EC07FB">
        <w:br/>
        <w:t>в</w:t>
      </w:r>
      <w:r>
        <w:t xml:space="preserve"> </w:t>
      </w:r>
      <w:r w:rsidRPr="00EC07FB">
        <w:t>любой</w:t>
      </w:r>
      <w:r>
        <w:t xml:space="preserve"> </w:t>
      </w:r>
      <w:r w:rsidRPr="00EC07FB">
        <w:t>момент</w:t>
      </w:r>
      <w:r>
        <w:t xml:space="preserve"> </w:t>
      </w:r>
      <w:r w:rsidRPr="00EC07FB">
        <w:t>по</w:t>
      </w:r>
      <w:r>
        <w:t xml:space="preserve"> </w:t>
      </w:r>
      <w:r w:rsidRPr="00EC07FB">
        <w:t>желанию</w:t>
      </w:r>
      <w:r>
        <w:t xml:space="preserve"> </w:t>
      </w:r>
      <w:r w:rsidRPr="00EC07FB">
        <w:t>пользователя,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при</w:t>
      </w:r>
      <w:r>
        <w:t xml:space="preserve"> </w:t>
      </w:r>
      <w:r w:rsidRPr="00EC07FB">
        <w:t>возникновении</w:t>
      </w:r>
      <w:r>
        <w:t xml:space="preserve"> </w:t>
      </w:r>
      <w:r w:rsidRPr="00EC07FB">
        <w:t>ошибок</w:t>
      </w:r>
      <w:r>
        <w:t xml:space="preserve"> </w:t>
      </w:r>
      <w:r w:rsidRPr="00EC07FB">
        <w:t>ввода</w:t>
      </w:r>
      <w:r>
        <w:t xml:space="preserve"> </w:t>
      </w:r>
      <w:r w:rsidRPr="00EC07FB">
        <w:t>и</w:t>
      </w:r>
      <w:r>
        <w:t xml:space="preserve"> </w:t>
      </w:r>
      <w:r w:rsidRPr="00EC07FB">
        <w:t>возврате</w:t>
      </w:r>
      <w:r>
        <w:t xml:space="preserve"> </w:t>
      </w:r>
      <w:r w:rsidRPr="00EC07FB">
        <w:t>для</w:t>
      </w:r>
      <w:r>
        <w:t xml:space="preserve"> </w:t>
      </w:r>
      <w:r w:rsidRPr="00EC07FB">
        <w:t>повторного</w:t>
      </w:r>
      <w:r>
        <w:t xml:space="preserve"> </w:t>
      </w:r>
      <w:r w:rsidRPr="00EC07FB">
        <w:t>ввода</w:t>
      </w:r>
      <w:r>
        <w:t xml:space="preserve"> </w:t>
      </w:r>
      <w:r w:rsidRPr="00EC07FB">
        <w:t>значений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электронную</w:t>
      </w:r>
      <w:r>
        <w:t xml:space="preserve"> </w:t>
      </w:r>
      <w:r w:rsidRPr="00EC07FB">
        <w:t>форму</w:t>
      </w:r>
      <w:r>
        <w:t xml:space="preserve"> </w:t>
      </w:r>
      <w:r w:rsidRPr="00EC07FB">
        <w:t>запроса;</w:t>
      </w:r>
    </w:p>
    <w:p w:rsidR="00931943" w:rsidRPr="00EC07FB" w:rsidRDefault="00931943" w:rsidP="00931943">
      <w:pPr>
        <w:ind w:firstLine="709"/>
        <w:jc w:val="both"/>
      </w:pPr>
      <w:proofErr w:type="spellStart"/>
      <w:proofErr w:type="gramStart"/>
      <w:r w:rsidRPr="00EC07FB">
        <w:t>д</w:t>
      </w:r>
      <w:proofErr w:type="spellEnd"/>
      <w:r w:rsidRPr="00EC07FB">
        <w:t>)</w:t>
      </w:r>
      <w:r>
        <w:t xml:space="preserve"> </w:t>
      </w:r>
      <w:r w:rsidRPr="00EC07FB">
        <w:t>заполнение</w:t>
      </w:r>
      <w:r>
        <w:t xml:space="preserve"> </w:t>
      </w:r>
      <w:r w:rsidRPr="00EC07FB">
        <w:t>полей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до</w:t>
      </w:r>
      <w:r>
        <w:t xml:space="preserve"> </w:t>
      </w:r>
      <w:r w:rsidRPr="00EC07FB">
        <w:t>начала</w:t>
      </w:r>
      <w:r>
        <w:t xml:space="preserve"> </w:t>
      </w:r>
      <w:r w:rsidRPr="00EC07FB">
        <w:t>ввода</w:t>
      </w:r>
      <w:r>
        <w:t xml:space="preserve"> </w:t>
      </w:r>
      <w:r w:rsidRPr="00EC07FB">
        <w:t>сведений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сведений,</w:t>
      </w:r>
      <w:r>
        <w:t xml:space="preserve"> </w:t>
      </w:r>
      <w:r w:rsidRPr="00EC07FB">
        <w:t>размещенных</w:t>
      </w:r>
      <w:r>
        <w:t xml:space="preserve"> </w:t>
      </w:r>
      <w:r w:rsidRPr="00EC07FB">
        <w:t>в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системе</w:t>
      </w:r>
      <w:r>
        <w:t xml:space="preserve"> </w:t>
      </w:r>
      <w:r w:rsidRPr="00EC07FB">
        <w:t>«Единая</w:t>
      </w:r>
      <w:r>
        <w:t xml:space="preserve"> </w:t>
      </w:r>
      <w:r w:rsidRPr="00EC07FB">
        <w:t>система</w:t>
      </w:r>
      <w:r>
        <w:t xml:space="preserve"> </w:t>
      </w:r>
      <w:r w:rsidRPr="00EC07FB">
        <w:t>идентификации</w:t>
      </w:r>
      <w:r>
        <w:t xml:space="preserve"> </w:t>
      </w:r>
      <w:r w:rsidRPr="00EC07FB">
        <w:t>и</w:t>
      </w:r>
      <w:r>
        <w:t xml:space="preserve"> </w:t>
      </w:r>
      <w:r w:rsidRPr="00EC07FB">
        <w:t>аутентификации</w:t>
      </w:r>
      <w:r>
        <w:t xml:space="preserve"> </w:t>
      </w:r>
      <w:r w:rsidRPr="00EC07FB">
        <w:t>в</w:t>
      </w:r>
      <w:r>
        <w:t xml:space="preserve"> </w:t>
      </w:r>
      <w:r w:rsidRPr="00EC07FB">
        <w:t>инфраструктуре,</w:t>
      </w:r>
      <w:r>
        <w:t xml:space="preserve"> </w:t>
      </w:r>
      <w:r w:rsidRPr="00EC07FB">
        <w:t>обеспечивающей</w:t>
      </w:r>
      <w:r>
        <w:t xml:space="preserve"> </w:t>
      </w:r>
      <w:r w:rsidRPr="00EC07FB">
        <w:t>информационно-технологическое</w:t>
      </w:r>
      <w:r>
        <w:t xml:space="preserve"> </w:t>
      </w:r>
      <w:r w:rsidRPr="00EC07FB">
        <w:t>взаимодействие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систем,</w:t>
      </w:r>
      <w:r>
        <w:t xml:space="preserve"> </w:t>
      </w:r>
      <w:r w:rsidRPr="00EC07FB">
        <w:t>используемых</w:t>
      </w:r>
      <w:r>
        <w:t xml:space="preserve"> 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форме»</w:t>
      </w:r>
      <w:r>
        <w:t xml:space="preserve">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единая</w:t>
      </w:r>
      <w:r>
        <w:t xml:space="preserve"> </w:t>
      </w:r>
      <w:r w:rsidRPr="00EC07FB">
        <w:t>система</w:t>
      </w:r>
      <w:r>
        <w:t xml:space="preserve"> </w:t>
      </w:r>
      <w:r w:rsidRPr="00EC07FB">
        <w:t>идентификации</w:t>
      </w:r>
      <w:r>
        <w:t xml:space="preserve"> </w:t>
      </w:r>
      <w:r w:rsidRPr="00EC07FB">
        <w:t>и</w:t>
      </w:r>
      <w:r>
        <w:t xml:space="preserve"> </w:t>
      </w:r>
      <w:r w:rsidRPr="00EC07FB">
        <w:t>аутентификации),</w:t>
      </w:r>
      <w:r>
        <w:t xml:space="preserve"> </w:t>
      </w:r>
      <w:r w:rsidRPr="00EC07FB">
        <w:t>и</w:t>
      </w:r>
      <w:r>
        <w:t xml:space="preserve"> </w:t>
      </w:r>
      <w:r w:rsidRPr="00EC07FB">
        <w:t>сведений,</w:t>
      </w:r>
      <w:r>
        <w:t xml:space="preserve"> </w:t>
      </w:r>
      <w:r w:rsidRPr="00EC07FB">
        <w:t>опубликованных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портале,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</w:t>
      </w:r>
      <w:r>
        <w:t xml:space="preserve"> </w:t>
      </w:r>
      <w:r w:rsidRPr="00EC07FB">
        <w:t>в</w:t>
      </w:r>
      <w:r>
        <w:t xml:space="preserve"> </w:t>
      </w:r>
      <w:r w:rsidRPr="00EC07FB">
        <w:t>части</w:t>
      </w:r>
      <w:proofErr w:type="gramEnd"/>
      <w:r w:rsidRPr="00EC07FB">
        <w:t>,</w:t>
      </w:r>
      <w:r>
        <w:t xml:space="preserve"> </w:t>
      </w:r>
      <w:r w:rsidRPr="00EC07FB">
        <w:t>касающейся</w:t>
      </w:r>
      <w:r>
        <w:t xml:space="preserve"> </w:t>
      </w:r>
      <w:r w:rsidRPr="00EC07FB">
        <w:t>сведений,</w:t>
      </w:r>
      <w:r>
        <w:t xml:space="preserve"> </w:t>
      </w:r>
      <w:r w:rsidRPr="00EC07FB">
        <w:t>отсутствующих</w:t>
      </w:r>
      <w:r>
        <w:t xml:space="preserve"> </w:t>
      </w:r>
      <w:r w:rsidRPr="00EC07FB">
        <w:t>в</w:t>
      </w:r>
      <w:r>
        <w:t xml:space="preserve"> </w:t>
      </w:r>
      <w:r w:rsidRPr="00EC07FB">
        <w:t>единой</w:t>
      </w:r>
      <w:r>
        <w:t xml:space="preserve"> </w:t>
      </w:r>
      <w:r w:rsidRPr="00EC07FB">
        <w:t>системе</w:t>
      </w:r>
      <w:r>
        <w:t xml:space="preserve"> </w:t>
      </w:r>
      <w:r w:rsidRPr="00EC07FB">
        <w:t>идентификац</w:t>
      </w:r>
      <w:proofErr w:type="gramStart"/>
      <w:r w:rsidRPr="00EC07FB">
        <w:t>ии</w:t>
      </w:r>
      <w:r>
        <w:t xml:space="preserve"> </w:t>
      </w:r>
      <w:r w:rsidRPr="00EC07FB">
        <w:t>и</w:t>
      </w:r>
      <w:r>
        <w:t xml:space="preserve"> </w:t>
      </w:r>
      <w:r w:rsidRPr="00EC07FB">
        <w:t>ау</w:t>
      </w:r>
      <w:proofErr w:type="gramEnd"/>
      <w:r w:rsidRPr="00EC07FB">
        <w:t>тентификации;</w:t>
      </w:r>
    </w:p>
    <w:p w:rsidR="00931943" w:rsidRPr="00EC07FB" w:rsidRDefault="00931943" w:rsidP="00931943">
      <w:pPr>
        <w:ind w:firstLine="709"/>
        <w:jc w:val="both"/>
      </w:pPr>
      <w:r w:rsidRPr="00EC07FB">
        <w:t>е)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вернуться</w:t>
      </w:r>
      <w:r>
        <w:t xml:space="preserve"> </w:t>
      </w:r>
      <w:r w:rsidRPr="00EC07FB">
        <w:t>на</w:t>
      </w:r>
      <w:r>
        <w:t xml:space="preserve"> </w:t>
      </w:r>
      <w:r w:rsidRPr="00EC07FB">
        <w:t>любой</w:t>
      </w:r>
      <w:r>
        <w:t xml:space="preserve"> </w:t>
      </w:r>
      <w:r w:rsidRPr="00EC07FB">
        <w:t>из</w:t>
      </w:r>
      <w:r>
        <w:t xml:space="preserve"> </w:t>
      </w:r>
      <w:r w:rsidRPr="00EC07FB">
        <w:t>этапов</w:t>
      </w:r>
      <w:r>
        <w:t xml:space="preserve"> </w:t>
      </w:r>
      <w:r w:rsidRPr="00EC07FB">
        <w:t>заполнения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формы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без</w:t>
      </w:r>
      <w:r>
        <w:t xml:space="preserve"> </w:t>
      </w:r>
      <w:proofErr w:type="gramStart"/>
      <w:r w:rsidRPr="00EC07FB">
        <w:t>потери</w:t>
      </w:r>
      <w:proofErr w:type="gramEnd"/>
      <w:r>
        <w:t xml:space="preserve"> </w:t>
      </w:r>
      <w:r w:rsidRPr="00EC07FB">
        <w:t>ранее</w:t>
      </w:r>
      <w:r>
        <w:t xml:space="preserve"> </w:t>
      </w:r>
      <w:r w:rsidRPr="00EC07FB">
        <w:t>введенной</w:t>
      </w:r>
      <w:r>
        <w:t xml:space="preserve"> </w:t>
      </w:r>
      <w:r w:rsidRPr="00EC07FB">
        <w:t>информации;</w:t>
      </w:r>
    </w:p>
    <w:p w:rsidR="00931943" w:rsidRPr="00EC07FB" w:rsidRDefault="00931943" w:rsidP="00931943">
      <w:pPr>
        <w:ind w:firstLine="709"/>
        <w:jc w:val="both"/>
      </w:pPr>
      <w:r w:rsidRPr="00EC07FB">
        <w:t>ж)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доступа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на</w:t>
      </w:r>
      <w:r>
        <w:t xml:space="preserve"> </w:t>
      </w:r>
      <w:r w:rsidRPr="00EC07FB">
        <w:t>Едином</w:t>
      </w:r>
      <w:r>
        <w:t xml:space="preserve"> </w:t>
      </w:r>
      <w:r w:rsidRPr="00EC07FB">
        <w:t>и</w:t>
      </w:r>
      <w:r>
        <w:t xml:space="preserve"> </w:t>
      </w:r>
      <w:r w:rsidRPr="00EC07FB">
        <w:t>Региональном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или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</w:t>
      </w:r>
      <w:r>
        <w:t xml:space="preserve"> </w:t>
      </w:r>
      <w:r w:rsidRPr="00EC07FB">
        <w:t>к</w:t>
      </w:r>
      <w:r>
        <w:t xml:space="preserve"> </w:t>
      </w:r>
      <w:r w:rsidRPr="00EC07FB">
        <w:t>ранее</w:t>
      </w:r>
      <w:r>
        <w:t xml:space="preserve"> </w:t>
      </w:r>
      <w:r w:rsidRPr="00EC07FB">
        <w:t>поданным</w:t>
      </w:r>
      <w:r>
        <w:t xml:space="preserve"> </w:t>
      </w:r>
      <w:r w:rsidRPr="00EC07FB">
        <w:t>им</w:t>
      </w:r>
      <w:r>
        <w:t xml:space="preserve"> </w:t>
      </w:r>
      <w:r w:rsidRPr="00EC07FB">
        <w:t>запросам</w:t>
      </w:r>
      <w:r>
        <w:t xml:space="preserve"> </w:t>
      </w:r>
      <w:r w:rsidRPr="00EC07FB">
        <w:t>в</w:t>
      </w:r>
      <w:r>
        <w:t xml:space="preserve"> </w:t>
      </w:r>
      <w:r w:rsidRPr="00EC07FB">
        <w:t>течение</w:t>
      </w:r>
      <w:r>
        <w:t xml:space="preserve"> </w:t>
      </w:r>
      <w:r w:rsidRPr="00EC07FB">
        <w:t>не</w:t>
      </w:r>
      <w:r>
        <w:t xml:space="preserve"> </w:t>
      </w:r>
      <w:r w:rsidRPr="00EC07FB">
        <w:t>менее</w:t>
      </w:r>
      <w:r>
        <w:t xml:space="preserve"> </w:t>
      </w:r>
      <w:r w:rsidRPr="00EC07FB">
        <w:t>одного</w:t>
      </w:r>
      <w:r>
        <w:t xml:space="preserve"> </w:t>
      </w:r>
      <w:r w:rsidRPr="00EC07FB">
        <w:t>года,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частично</w:t>
      </w:r>
      <w:r>
        <w:t xml:space="preserve"> </w:t>
      </w:r>
      <w:r w:rsidRPr="00EC07FB">
        <w:t>сформированных</w:t>
      </w:r>
      <w:r>
        <w:t xml:space="preserve"> </w:t>
      </w:r>
      <w:r w:rsidRPr="00EC07FB">
        <w:t>запросов</w:t>
      </w:r>
      <w:r>
        <w:t xml:space="preserve"> </w:t>
      </w:r>
      <w:r w:rsidRPr="00EC07FB">
        <w:t>-</w:t>
      </w:r>
      <w:r>
        <w:t xml:space="preserve"> </w:t>
      </w:r>
      <w:r w:rsidRPr="00EC07FB">
        <w:t>в</w:t>
      </w:r>
      <w:r>
        <w:t xml:space="preserve"> </w:t>
      </w:r>
      <w:r w:rsidRPr="00EC07FB">
        <w:t>течение</w:t>
      </w:r>
      <w:r>
        <w:t xml:space="preserve"> </w:t>
      </w:r>
      <w:r w:rsidRPr="00EC07FB">
        <w:t>не</w:t>
      </w:r>
      <w:r>
        <w:t xml:space="preserve"> </w:t>
      </w:r>
      <w:r w:rsidRPr="00EC07FB">
        <w:t>менее</w:t>
      </w:r>
      <w:r>
        <w:t xml:space="preserve"> </w:t>
      </w:r>
      <w:r w:rsidRPr="00EC07FB">
        <w:t>3</w:t>
      </w:r>
      <w:r>
        <w:t xml:space="preserve"> </w:t>
      </w:r>
      <w:r w:rsidRPr="00EC07FB">
        <w:t>месяцев.</w:t>
      </w:r>
    </w:p>
    <w:p w:rsidR="00931943" w:rsidRDefault="00931943" w:rsidP="00931943">
      <w:pPr>
        <w:ind w:firstLine="709"/>
        <w:jc w:val="both"/>
      </w:pPr>
    </w:p>
    <w:p w:rsidR="00931943" w:rsidRPr="00A169FD" w:rsidRDefault="00931943" w:rsidP="00931943">
      <w:pPr>
        <w:ind w:firstLine="709"/>
        <w:jc w:val="both"/>
        <w:rPr>
          <w:b/>
        </w:rPr>
      </w:pPr>
      <w:r w:rsidRPr="00A169FD">
        <w:rPr>
          <w:b/>
        </w:rPr>
        <w:t>3.</w:t>
      </w:r>
      <w:r>
        <w:rPr>
          <w:b/>
        </w:rPr>
        <w:t>10</w:t>
      </w:r>
      <w:r w:rsidRPr="00A169FD">
        <w:rPr>
          <w:b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931943" w:rsidRDefault="00931943" w:rsidP="00931943">
      <w:pPr>
        <w:ind w:firstLine="709"/>
        <w:jc w:val="both"/>
      </w:pPr>
    </w:p>
    <w:p w:rsidR="00931943" w:rsidRPr="00EC07FB" w:rsidRDefault="00931943" w:rsidP="00931943">
      <w:pPr>
        <w:ind w:firstLine="709"/>
        <w:jc w:val="both"/>
      </w:pPr>
      <w:r w:rsidRPr="00EC07FB">
        <w:t>Основанием</w:t>
      </w:r>
      <w:r>
        <w:t xml:space="preserve"> </w:t>
      </w:r>
      <w:r w:rsidRPr="00EC07FB">
        <w:t>для</w:t>
      </w:r>
      <w:r>
        <w:t xml:space="preserve"> </w:t>
      </w:r>
      <w:r w:rsidRPr="00EC07FB">
        <w:t>начала</w:t>
      </w:r>
      <w:r>
        <w:t xml:space="preserve"> </w:t>
      </w:r>
      <w:r w:rsidRPr="00EC07FB">
        <w:t>административной</w:t>
      </w:r>
      <w:r>
        <w:t xml:space="preserve"> </w:t>
      </w:r>
      <w:r w:rsidRPr="00EC07FB">
        <w:t>процедуры</w:t>
      </w:r>
      <w:r>
        <w:t xml:space="preserve"> </w:t>
      </w:r>
      <w:r w:rsidRPr="00EC07FB">
        <w:t>является</w:t>
      </w:r>
      <w:r>
        <w:t xml:space="preserve"> </w:t>
      </w:r>
      <w:r w:rsidRPr="00EC07FB">
        <w:t>представление</w:t>
      </w:r>
      <w:r>
        <w:t xml:space="preserve"> </w:t>
      </w:r>
      <w:r w:rsidRPr="00EC07FB">
        <w:t>(направление)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в</w:t>
      </w:r>
      <w:r>
        <w:t xml:space="preserve"> </w:t>
      </w:r>
      <w:r w:rsidRPr="00EC07FB">
        <w:t>произвольной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заявления</w:t>
      </w:r>
      <w:r>
        <w:t xml:space="preserve"> </w:t>
      </w:r>
      <w:r w:rsidRPr="00EC07FB">
        <w:t>об</w:t>
      </w:r>
      <w:r>
        <w:t xml:space="preserve"> </w:t>
      </w:r>
      <w:r w:rsidRPr="00EC07FB">
        <w:t>исправлении</w:t>
      </w:r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ошибок,</w:t>
      </w:r>
      <w:r>
        <w:t xml:space="preserve"> </w:t>
      </w:r>
      <w:r w:rsidRPr="00EC07FB">
        <w:t>допущенных</w:t>
      </w:r>
      <w:r>
        <w:t xml:space="preserve"> </w:t>
      </w:r>
      <w:r w:rsidRPr="00EC07FB">
        <w:t>в</w:t>
      </w:r>
      <w:r>
        <w:t xml:space="preserve"> </w:t>
      </w:r>
      <w:r w:rsidRPr="00EC07FB">
        <w:t>выданных</w:t>
      </w:r>
      <w:r>
        <w:t xml:space="preserve"> </w:t>
      </w:r>
      <w:r w:rsidRPr="00EC07FB">
        <w:t>в</w:t>
      </w:r>
      <w:r>
        <w:t xml:space="preserve"> </w:t>
      </w:r>
      <w:r w:rsidRPr="00EC07FB">
        <w:t>результате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документах.</w:t>
      </w:r>
    </w:p>
    <w:p w:rsidR="00931943" w:rsidRPr="00EC07FB" w:rsidRDefault="00931943" w:rsidP="00931943">
      <w:pPr>
        <w:ind w:firstLine="709"/>
        <w:jc w:val="both"/>
      </w:pPr>
      <w:bookmarkStart w:id="1" w:name="BM100263"/>
      <w:bookmarkEnd w:id="1"/>
      <w:r w:rsidRPr="00EC07FB">
        <w:t>Должностное</w:t>
      </w:r>
      <w:r>
        <w:t xml:space="preserve"> </w:t>
      </w:r>
      <w:r w:rsidRPr="00EC07FB">
        <w:t>лицо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ответственное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рассматривает</w:t>
      </w:r>
      <w:r>
        <w:t xml:space="preserve"> </w:t>
      </w:r>
      <w:r w:rsidRPr="00EC07FB">
        <w:t>заявление,</w:t>
      </w:r>
      <w:r>
        <w:t xml:space="preserve"> </w:t>
      </w:r>
      <w:r w:rsidRPr="00EC07FB">
        <w:t>представленное</w:t>
      </w:r>
      <w:r>
        <w:t xml:space="preserve"> </w:t>
      </w:r>
      <w:r w:rsidRPr="00EC07FB">
        <w:t>заявителем,</w:t>
      </w:r>
      <w:r>
        <w:t xml:space="preserve"> </w:t>
      </w:r>
      <w:r w:rsidRPr="00EC07FB">
        <w:t>и</w:t>
      </w:r>
      <w:r>
        <w:t xml:space="preserve"> </w:t>
      </w:r>
      <w:r w:rsidRPr="00EC07FB">
        <w:t>проводит</w:t>
      </w:r>
      <w:r>
        <w:t xml:space="preserve"> </w:t>
      </w:r>
      <w:r w:rsidRPr="00EC07FB">
        <w:t>проверку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в</w:t>
      </w:r>
      <w:r>
        <w:t xml:space="preserve"> </w:t>
      </w:r>
      <w:r w:rsidRPr="00EC07FB">
        <w:t>заявлении</w:t>
      </w:r>
      <w:r>
        <w:t xml:space="preserve"> </w:t>
      </w:r>
      <w:r w:rsidRPr="00EC07FB">
        <w:t>сведений</w:t>
      </w:r>
      <w:r>
        <w:t xml:space="preserve"> </w:t>
      </w:r>
      <w:r w:rsidRPr="00EC07FB">
        <w:t>в</w:t>
      </w:r>
      <w:r>
        <w:t xml:space="preserve"> </w:t>
      </w:r>
      <w:r w:rsidRPr="00EC07FB">
        <w:t>срок,</w:t>
      </w:r>
      <w:r>
        <w:t xml:space="preserve"> </w:t>
      </w:r>
      <w:r w:rsidRPr="00EC07FB">
        <w:t>не</w:t>
      </w:r>
      <w:r>
        <w:t xml:space="preserve"> </w:t>
      </w:r>
      <w:r w:rsidRPr="00EC07FB">
        <w:t>превышающий</w:t>
      </w:r>
      <w:r>
        <w:t xml:space="preserve"> </w:t>
      </w:r>
      <w:r w:rsidRPr="00EC07FB">
        <w:t>2</w:t>
      </w:r>
      <w:r>
        <w:t xml:space="preserve"> </w:t>
      </w:r>
      <w:r w:rsidRPr="00EC07FB">
        <w:t>рабочих</w:t>
      </w:r>
      <w:r>
        <w:t xml:space="preserve"> </w:t>
      </w:r>
      <w:r w:rsidRPr="00EC07FB">
        <w:t>дней</w:t>
      </w:r>
      <w:r>
        <w:t xml:space="preserve"> </w:t>
      </w:r>
      <w:proofErr w:type="gramStart"/>
      <w:r w:rsidRPr="00EC07FB">
        <w:t>с</w:t>
      </w:r>
      <w:r>
        <w:t xml:space="preserve"> </w:t>
      </w:r>
      <w:r w:rsidRPr="00EC07FB">
        <w:t>даты</w:t>
      </w:r>
      <w:r>
        <w:t xml:space="preserve"> </w:t>
      </w:r>
      <w:r w:rsidRPr="00EC07FB">
        <w:t>регистрации</w:t>
      </w:r>
      <w:proofErr w:type="gramEnd"/>
      <w:r>
        <w:t xml:space="preserve"> </w:t>
      </w:r>
      <w:r w:rsidRPr="00EC07FB">
        <w:t>соответствующего</w:t>
      </w:r>
      <w:r>
        <w:t xml:space="preserve"> </w:t>
      </w:r>
      <w:r w:rsidRPr="00EC07FB">
        <w:t>заявления.</w:t>
      </w:r>
    </w:p>
    <w:p w:rsidR="00931943" w:rsidRPr="00EC07FB" w:rsidRDefault="00931943" w:rsidP="00931943">
      <w:pPr>
        <w:ind w:firstLine="709"/>
        <w:jc w:val="both"/>
      </w:pPr>
      <w:bookmarkStart w:id="2" w:name="BM100264"/>
      <w:bookmarkEnd w:id="2"/>
      <w:r w:rsidRPr="00EC07FB">
        <w:t>Критерием</w:t>
      </w:r>
      <w:r>
        <w:t xml:space="preserve"> </w:t>
      </w:r>
      <w:r w:rsidRPr="00EC07FB">
        <w:t>принятия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по</w:t>
      </w:r>
      <w:r>
        <w:t xml:space="preserve"> </w:t>
      </w:r>
      <w:r w:rsidRPr="00EC07FB">
        <w:t>административной</w:t>
      </w:r>
      <w:r>
        <w:t xml:space="preserve"> </w:t>
      </w:r>
      <w:r w:rsidRPr="00EC07FB">
        <w:t>процедуре</w:t>
      </w:r>
      <w:r>
        <w:t xml:space="preserve"> </w:t>
      </w:r>
      <w:r w:rsidRPr="00EC07FB">
        <w:t>является</w:t>
      </w:r>
      <w:r>
        <w:t xml:space="preserve"> </w:t>
      </w:r>
      <w:r w:rsidRPr="00EC07FB">
        <w:t>наличие</w:t>
      </w:r>
      <w:r>
        <w:t xml:space="preserve"> </w:t>
      </w:r>
      <w:r w:rsidRPr="00EC07FB">
        <w:t>или</w:t>
      </w:r>
      <w:r>
        <w:t xml:space="preserve"> </w:t>
      </w:r>
      <w:r w:rsidRPr="00EC07FB">
        <w:t>отсутствие</w:t>
      </w:r>
      <w:r>
        <w:t xml:space="preserve"> </w:t>
      </w:r>
      <w:r w:rsidRPr="00EC07FB">
        <w:t>таких</w:t>
      </w:r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ошибок.</w:t>
      </w:r>
    </w:p>
    <w:p w:rsidR="00931943" w:rsidRPr="00EC07FB" w:rsidRDefault="00931943" w:rsidP="00931943">
      <w:pPr>
        <w:ind w:firstLine="709"/>
        <w:jc w:val="both"/>
      </w:pPr>
      <w:bookmarkStart w:id="3" w:name="BM100265"/>
      <w:bookmarkEnd w:id="3"/>
      <w:proofErr w:type="gramStart"/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выявления</w:t>
      </w:r>
      <w:r>
        <w:t xml:space="preserve"> </w:t>
      </w:r>
      <w:r w:rsidRPr="00EC07FB">
        <w:t>допущенных</w:t>
      </w:r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ошибок</w:t>
      </w:r>
      <w:r>
        <w:t xml:space="preserve"> </w:t>
      </w:r>
      <w:r w:rsidRPr="00EC07FB">
        <w:t>в</w:t>
      </w:r>
      <w:r>
        <w:t xml:space="preserve"> </w:t>
      </w:r>
      <w:r w:rsidRPr="00EC07FB">
        <w:t>выданных</w:t>
      </w:r>
      <w:r>
        <w:t xml:space="preserve"> </w:t>
      </w:r>
      <w:r w:rsidRPr="00EC07FB">
        <w:t>в</w:t>
      </w:r>
      <w:r>
        <w:t xml:space="preserve"> </w:t>
      </w:r>
      <w:r w:rsidRPr="00EC07FB">
        <w:t>результате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документах</w:t>
      </w:r>
      <w:r>
        <w:t xml:space="preserve"> </w:t>
      </w:r>
      <w:r w:rsidRPr="00EC07FB">
        <w:t>должностное</w:t>
      </w:r>
      <w:r>
        <w:t xml:space="preserve"> </w:t>
      </w:r>
      <w:r w:rsidRPr="00EC07FB">
        <w:t>лицо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ответственное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осуществляет</w:t>
      </w:r>
      <w:r>
        <w:t xml:space="preserve"> </w:t>
      </w:r>
      <w:r w:rsidRPr="00EC07FB">
        <w:t>исправление</w:t>
      </w:r>
      <w:r>
        <w:t xml:space="preserve"> </w:t>
      </w:r>
      <w:r w:rsidRPr="00EC07FB">
        <w:t>и</w:t>
      </w:r>
      <w:r>
        <w:t xml:space="preserve"> </w:t>
      </w:r>
      <w:r w:rsidRPr="00EC07FB">
        <w:t>замену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в</w:t>
      </w:r>
      <w:r>
        <w:t xml:space="preserve"> </w:t>
      </w:r>
      <w:r w:rsidRPr="00EC07FB">
        <w:t>срок,</w:t>
      </w:r>
      <w:r>
        <w:t xml:space="preserve"> </w:t>
      </w:r>
      <w:r w:rsidRPr="00EC07FB">
        <w:t>не</w:t>
      </w:r>
      <w:r>
        <w:t xml:space="preserve"> </w:t>
      </w:r>
      <w:r w:rsidRPr="00EC07FB">
        <w:t>превышающий</w:t>
      </w:r>
      <w:r>
        <w:t xml:space="preserve"> </w:t>
      </w:r>
      <w:r w:rsidRPr="00EC07FB">
        <w:t>5</w:t>
      </w:r>
      <w:r>
        <w:t xml:space="preserve"> </w:t>
      </w:r>
      <w:r w:rsidRPr="00EC07FB">
        <w:t>рабочих</w:t>
      </w:r>
      <w:r>
        <w:t xml:space="preserve"> </w:t>
      </w:r>
      <w:r w:rsidRPr="00EC07FB">
        <w:t>дней</w:t>
      </w:r>
      <w:r>
        <w:t xml:space="preserve"> </w:t>
      </w:r>
      <w:r w:rsidRPr="00EC07FB">
        <w:t>с</w:t>
      </w:r>
      <w:r>
        <w:t xml:space="preserve"> </w:t>
      </w:r>
      <w:r w:rsidRPr="00EC07FB">
        <w:t>момента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соответствующего</w:t>
      </w:r>
      <w:r>
        <w:t xml:space="preserve"> </w:t>
      </w:r>
      <w:r w:rsidRPr="00EC07FB">
        <w:t>заявления.</w:t>
      </w:r>
      <w:r>
        <w:t xml:space="preserve"> </w:t>
      </w:r>
      <w:bookmarkStart w:id="4" w:name="BM100266"/>
      <w:bookmarkEnd w:id="4"/>
      <w:proofErr w:type="gramEnd"/>
    </w:p>
    <w:p w:rsidR="00931943" w:rsidRPr="00EC07FB" w:rsidRDefault="00931943" w:rsidP="00931943">
      <w:pPr>
        <w:ind w:firstLine="709"/>
        <w:jc w:val="both"/>
      </w:pP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отсутствия</w:t>
      </w:r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ошибок</w:t>
      </w:r>
      <w:r>
        <w:t xml:space="preserve"> </w:t>
      </w:r>
      <w:r w:rsidRPr="00EC07FB">
        <w:t>в</w:t>
      </w:r>
      <w:r>
        <w:t xml:space="preserve"> </w:t>
      </w:r>
      <w:r w:rsidRPr="00EC07FB">
        <w:t>документах,</w:t>
      </w:r>
      <w:r>
        <w:t xml:space="preserve"> </w:t>
      </w:r>
      <w:r w:rsidRPr="00EC07FB">
        <w:t>выданных</w:t>
      </w:r>
      <w:r>
        <w:t xml:space="preserve"> </w:t>
      </w:r>
      <w:r w:rsidRPr="00EC07FB">
        <w:t>в</w:t>
      </w:r>
      <w:r>
        <w:t xml:space="preserve"> </w:t>
      </w:r>
      <w:r w:rsidRPr="00EC07FB">
        <w:t>результате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должностное</w:t>
      </w:r>
      <w:r>
        <w:t xml:space="preserve"> </w:t>
      </w:r>
      <w:r w:rsidRPr="00EC07FB">
        <w:t>лицо</w:t>
      </w:r>
      <w:r>
        <w:t xml:space="preserve"> </w:t>
      </w:r>
      <w:r w:rsidRPr="00EC07FB">
        <w:t>структурного</w:t>
      </w:r>
      <w:r>
        <w:t xml:space="preserve"> </w:t>
      </w:r>
      <w:r w:rsidRPr="00EC07FB">
        <w:t>подразделения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ответственное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письменно</w:t>
      </w:r>
      <w:r>
        <w:t xml:space="preserve"> </w:t>
      </w:r>
      <w:r w:rsidRPr="00EC07FB">
        <w:t>сообщает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об</w:t>
      </w:r>
      <w:r>
        <w:t xml:space="preserve"> </w:t>
      </w:r>
      <w:r w:rsidRPr="00EC07FB">
        <w:t>отсутствии</w:t>
      </w:r>
      <w:r>
        <w:t xml:space="preserve"> </w:t>
      </w:r>
      <w:r w:rsidRPr="00EC07FB">
        <w:t>таких</w:t>
      </w:r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ошибок</w:t>
      </w:r>
      <w:r>
        <w:t xml:space="preserve"> </w:t>
      </w:r>
      <w:r w:rsidRPr="00EC07FB">
        <w:t>в</w:t>
      </w:r>
      <w:r>
        <w:t xml:space="preserve"> </w:t>
      </w:r>
      <w:r w:rsidRPr="00EC07FB">
        <w:t>срок,</w:t>
      </w:r>
      <w:r>
        <w:t xml:space="preserve"> </w:t>
      </w:r>
      <w:r w:rsidRPr="00EC07FB">
        <w:t>не</w:t>
      </w:r>
      <w:r>
        <w:t xml:space="preserve"> </w:t>
      </w:r>
      <w:r w:rsidRPr="00EC07FB">
        <w:t>превышающий</w:t>
      </w:r>
      <w:r>
        <w:t xml:space="preserve"> </w:t>
      </w:r>
      <w:r w:rsidRPr="00EC07FB">
        <w:t>5</w:t>
      </w:r>
      <w:r>
        <w:t xml:space="preserve"> </w:t>
      </w:r>
      <w:r w:rsidRPr="00EC07FB">
        <w:t>рабочих</w:t>
      </w:r>
      <w:r>
        <w:t xml:space="preserve"> </w:t>
      </w:r>
      <w:r w:rsidRPr="00EC07FB">
        <w:t>дней</w:t>
      </w:r>
      <w:r>
        <w:t xml:space="preserve"> </w:t>
      </w:r>
      <w:r w:rsidRPr="00EC07FB">
        <w:t>с</w:t>
      </w:r>
      <w:r>
        <w:t xml:space="preserve"> </w:t>
      </w:r>
      <w:r w:rsidRPr="00EC07FB">
        <w:t>момента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соответствующего</w:t>
      </w:r>
      <w:r>
        <w:t xml:space="preserve"> </w:t>
      </w:r>
      <w:r w:rsidRPr="00EC07FB">
        <w:t>заявления.</w:t>
      </w:r>
    </w:p>
    <w:p w:rsidR="00931943" w:rsidRPr="00EC07FB" w:rsidRDefault="00931943" w:rsidP="00931943">
      <w:pPr>
        <w:ind w:firstLine="709"/>
        <w:jc w:val="both"/>
      </w:pPr>
      <w:bookmarkStart w:id="5" w:name="BM100267"/>
      <w:bookmarkEnd w:id="5"/>
      <w:r w:rsidRPr="00EC07FB">
        <w:t>Результатом</w:t>
      </w:r>
      <w:r>
        <w:t xml:space="preserve"> </w:t>
      </w:r>
      <w:r w:rsidRPr="00EC07FB">
        <w:t>административной</w:t>
      </w:r>
      <w:r>
        <w:t xml:space="preserve"> </w:t>
      </w:r>
      <w:r w:rsidRPr="00EC07FB">
        <w:t>процедуры</w:t>
      </w:r>
      <w:r>
        <w:t xml:space="preserve"> </w:t>
      </w:r>
      <w:r w:rsidRPr="00EC07FB">
        <w:t>является</w:t>
      </w:r>
      <w:r>
        <w:t xml:space="preserve"> </w:t>
      </w:r>
      <w:r w:rsidRPr="00EC07FB">
        <w:t>выдача</w:t>
      </w:r>
      <w:r>
        <w:t xml:space="preserve"> </w:t>
      </w:r>
      <w:r w:rsidRPr="00EC07FB">
        <w:t>(направление)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исправленного</w:t>
      </w:r>
      <w:r>
        <w:t xml:space="preserve"> </w:t>
      </w:r>
      <w:r w:rsidRPr="00EC07FB">
        <w:t>взамен</w:t>
      </w:r>
      <w:r>
        <w:t xml:space="preserve"> </w:t>
      </w:r>
      <w:r w:rsidRPr="00EC07FB">
        <w:t>ранее</w:t>
      </w:r>
      <w:r>
        <w:t xml:space="preserve"> </w:t>
      </w:r>
      <w:r w:rsidRPr="00EC07FB">
        <w:t>выданного</w:t>
      </w:r>
      <w:r>
        <w:t xml:space="preserve"> </w:t>
      </w:r>
      <w:r w:rsidRPr="00EC07FB">
        <w:t>документа,</w:t>
      </w:r>
      <w:r>
        <w:t xml:space="preserve"> </w:t>
      </w:r>
      <w:r w:rsidRPr="00EC07FB">
        <w:t>являющегося</w:t>
      </w:r>
      <w:r>
        <w:t xml:space="preserve"> </w:t>
      </w:r>
      <w:r w:rsidRPr="00EC07FB">
        <w:t>результатом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или</w:t>
      </w:r>
      <w:r>
        <w:t xml:space="preserve"> </w:t>
      </w:r>
      <w:r w:rsidRPr="00EC07FB">
        <w:t>сообщение</w:t>
      </w:r>
      <w:r>
        <w:t xml:space="preserve"> </w:t>
      </w:r>
      <w:r w:rsidRPr="00EC07FB">
        <w:t>об</w:t>
      </w:r>
      <w:r>
        <w:t xml:space="preserve"> </w:t>
      </w:r>
      <w:r w:rsidRPr="00EC07FB">
        <w:t>отсутствии</w:t>
      </w:r>
      <w:r>
        <w:t xml:space="preserve"> </w:t>
      </w:r>
      <w:r w:rsidRPr="00EC07FB">
        <w:t>таких</w:t>
      </w:r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ошибок.</w:t>
      </w:r>
    </w:p>
    <w:p w:rsidR="00931943" w:rsidRPr="00EC07FB" w:rsidRDefault="00931943" w:rsidP="00931943">
      <w:pPr>
        <w:ind w:firstLine="709"/>
        <w:jc w:val="both"/>
      </w:pPr>
    </w:p>
    <w:p w:rsidR="00931943" w:rsidRPr="00EC07FB" w:rsidRDefault="00931943" w:rsidP="00931943">
      <w:pPr>
        <w:ind w:firstLine="709"/>
        <w:jc w:val="center"/>
        <w:rPr>
          <w:b/>
        </w:rPr>
      </w:pPr>
      <w:r w:rsidRPr="00EC07FB">
        <w:rPr>
          <w:b/>
        </w:rPr>
        <w:t>4.</w:t>
      </w:r>
      <w:r>
        <w:rPr>
          <w:b/>
        </w:rPr>
        <w:t xml:space="preserve"> </w:t>
      </w:r>
      <w:r w:rsidRPr="00EC07FB">
        <w:rPr>
          <w:b/>
        </w:rPr>
        <w:t>Формы</w:t>
      </w:r>
      <w:r>
        <w:rPr>
          <w:b/>
        </w:rPr>
        <w:t xml:space="preserve"> </w:t>
      </w:r>
      <w:proofErr w:type="gramStart"/>
      <w:r w:rsidRPr="00EC07FB">
        <w:rPr>
          <w:b/>
        </w:rPr>
        <w:t>контроля</w:t>
      </w:r>
      <w:r>
        <w:rPr>
          <w:b/>
        </w:rPr>
        <w:t xml:space="preserve"> </w:t>
      </w:r>
      <w:r w:rsidRPr="00EC07FB">
        <w:rPr>
          <w:b/>
        </w:rPr>
        <w:t>за</w:t>
      </w:r>
      <w:proofErr w:type="gramEnd"/>
      <w:r>
        <w:rPr>
          <w:b/>
        </w:rPr>
        <w:t xml:space="preserve"> </w:t>
      </w:r>
      <w:r w:rsidRPr="00EC07FB">
        <w:rPr>
          <w:b/>
        </w:rPr>
        <w:t>исполнением</w:t>
      </w:r>
      <w:r>
        <w:rPr>
          <w:b/>
        </w:rPr>
        <w:t xml:space="preserve"> </w:t>
      </w:r>
      <w:r w:rsidRPr="00EC07FB">
        <w:rPr>
          <w:b/>
        </w:rPr>
        <w:t>административного</w:t>
      </w:r>
      <w:r>
        <w:rPr>
          <w:b/>
        </w:rPr>
        <w:t xml:space="preserve"> </w:t>
      </w:r>
      <w:r w:rsidRPr="00EC07FB">
        <w:rPr>
          <w:b/>
        </w:rPr>
        <w:t>регламента</w:t>
      </w:r>
    </w:p>
    <w:p w:rsidR="00931943" w:rsidRPr="00EC07FB" w:rsidRDefault="00931943" w:rsidP="00931943">
      <w:pPr>
        <w:ind w:firstLine="709"/>
        <w:jc w:val="both"/>
      </w:pPr>
    </w:p>
    <w:p w:rsidR="00931943" w:rsidRPr="00EC07FB" w:rsidRDefault="00931943" w:rsidP="00931943">
      <w:pPr>
        <w:ind w:firstLine="709"/>
        <w:jc w:val="both"/>
      </w:pPr>
      <w:bookmarkStart w:id="6" w:name="_GoBack"/>
      <w:bookmarkEnd w:id="6"/>
      <w:r w:rsidRPr="00EC07FB">
        <w:lastRenderedPageBreak/>
        <w:t>4.1.</w:t>
      </w:r>
      <w:r>
        <w:t xml:space="preserve"> </w:t>
      </w:r>
      <w:r w:rsidRPr="00EC07FB">
        <w:t>Порядок</w:t>
      </w:r>
      <w:r>
        <w:t xml:space="preserve"> </w:t>
      </w:r>
      <w:r w:rsidRPr="00EC07FB">
        <w:t>осуществления</w:t>
      </w:r>
      <w:r>
        <w:t xml:space="preserve"> </w:t>
      </w:r>
      <w:r w:rsidRPr="00EC07FB">
        <w:t>текущего</w:t>
      </w:r>
      <w:r>
        <w:t xml:space="preserve"> </w:t>
      </w:r>
      <w:proofErr w:type="gramStart"/>
      <w:r w:rsidRPr="00EC07FB">
        <w:t>контроля</w:t>
      </w:r>
      <w:r>
        <w:t xml:space="preserve"> </w:t>
      </w:r>
      <w:r w:rsidRPr="00EC07FB">
        <w:t>за</w:t>
      </w:r>
      <w:proofErr w:type="gramEnd"/>
      <w:r>
        <w:t xml:space="preserve"> </w:t>
      </w:r>
      <w:r w:rsidRPr="00EC07FB">
        <w:t>соблюдением</w:t>
      </w:r>
      <w:r>
        <w:t xml:space="preserve"> </w:t>
      </w:r>
      <w:r w:rsidRPr="00EC07FB">
        <w:t>и</w:t>
      </w:r>
      <w:r>
        <w:t xml:space="preserve"> </w:t>
      </w:r>
      <w:r w:rsidRPr="00EC07FB">
        <w:t>исполнением</w:t>
      </w:r>
      <w:r>
        <w:t xml:space="preserve"> </w:t>
      </w:r>
      <w:r w:rsidRPr="00EC07FB">
        <w:t>ответственными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</w:t>
      </w:r>
      <w:r>
        <w:t xml:space="preserve"> </w:t>
      </w:r>
      <w:r w:rsidRPr="00EC07FB">
        <w:t>положений</w:t>
      </w:r>
      <w:r>
        <w:t xml:space="preserve"> </w:t>
      </w:r>
      <w:r w:rsidRPr="00EC07FB">
        <w:t>регламента</w:t>
      </w:r>
      <w:r>
        <w:t xml:space="preserve"> </w:t>
      </w:r>
      <w:r w:rsidRPr="00EC07FB">
        <w:t>и</w:t>
      </w:r>
      <w:r>
        <w:t xml:space="preserve"> </w:t>
      </w:r>
      <w:r w:rsidRPr="00EC07FB">
        <w:t>иных</w:t>
      </w:r>
      <w:r>
        <w:t xml:space="preserve"> </w:t>
      </w:r>
      <w:r w:rsidRPr="00EC07FB">
        <w:t>нормативных</w:t>
      </w:r>
      <w:r>
        <w:t xml:space="preserve"> </w:t>
      </w:r>
      <w:r w:rsidRPr="00EC07FB">
        <w:t>правовых</w:t>
      </w:r>
      <w:r>
        <w:t xml:space="preserve"> </w:t>
      </w:r>
      <w:r w:rsidRPr="00EC07FB">
        <w:t>актов,</w:t>
      </w:r>
      <w:r>
        <w:t xml:space="preserve"> </w:t>
      </w:r>
      <w:r w:rsidRPr="00EC07FB">
        <w:t>устанавливающих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принятием</w:t>
      </w:r>
      <w:r>
        <w:t xml:space="preserve"> </w:t>
      </w:r>
      <w:r w:rsidRPr="00EC07FB">
        <w:t>ими</w:t>
      </w:r>
      <w:r>
        <w:t xml:space="preserve"> </w:t>
      </w:r>
      <w:r w:rsidRPr="00EC07FB">
        <w:t>решений.</w:t>
      </w:r>
    </w:p>
    <w:p w:rsidR="00931943" w:rsidRPr="00EC07FB" w:rsidRDefault="00931943" w:rsidP="00931943">
      <w:pPr>
        <w:ind w:firstLine="709"/>
        <w:jc w:val="both"/>
      </w:pPr>
      <w:r w:rsidRPr="00EC07FB">
        <w:t>Должностные</w:t>
      </w:r>
      <w:r>
        <w:t xml:space="preserve"> </w:t>
      </w:r>
      <w:r w:rsidRPr="00EC07FB">
        <w:t>лица,</w:t>
      </w:r>
      <w:r>
        <w:t xml:space="preserve"> </w:t>
      </w:r>
      <w:r w:rsidRPr="00EC07FB">
        <w:t>муниципальные</w:t>
      </w:r>
      <w:r>
        <w:t xml:space="preserve"> </w:t>
      </w:r>
      <w:r w:rsidRPr="00EC07FB">
        <w:t>служащие,</w:t>
      </w:r>
      <w:r>
        <w:t xml:space="preserve"> </w:t>
      </w:r>
      <w:r w:rsidRPr="00EC07FB">
        <w:t>участвующие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руководствуются</w:t>
      </w:r>
      <w:r>
        <w:t xml:space="preserve"> </w:t>
      </w:r>
      <w:r w:rsidRPr="00EC07FB">
        <w:t>положениями</w:t>
      </w:r>
      <w:r>
        <w:t xml:space="preserve"> </w:t>
      </w:r>
      <w:r w:rsidRPr="00EC07FB">
        <w:t>настоящего</w:t>
      </w:r>
      <w:r>
        <w:t xml:space="preserve"> </w:t>
      </w:r>
      <w:r w:rsidRPr="00EC07FB">
        <w:t>Регламента.</w:t>
      </w:r>
    </w:p>
    <w:p w:rsidR="00931943" w:rsidRPr="00EC07FB" w:rsidRDefault="00931943" w:rsidP="00931943">
      <w:pPr>
        <w:ind w:firstLine="709"/>
        <w:jc w:val="both"/>
      </w:pPr>
      <w:r w:rsidRPr="00EC07FB">
        <w:t>В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регламентах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лиц,</w:t>
      </w:r>
      <w:r>
        <w:t xml:space="preserve"> </w:t>
      </w:r>
      <w:r w:rsidRPr="00EC07FB">
        <w:t>участвующих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осуществляющих</w:t>
      </w:r>
      <w:r>
        <w:t xml:space="preserve"> </w:t>
      </w:r>
      <w:r w:rsidRPr="00EC07FB">
        <w:t>функции</w:t>
      </w:r>
      <w:r>
        <w:t xml:space="preserve"> </w:t>
      </w:r>
      <w:r w:rsidRPr="00EC07FB">
        <w:t>по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устанавливаются</w:t>
      </w:r>
      <w:r>
        <w:t xml:space="preserve"> </w:t>
      </w:r>
      <w:r w:rsidRPr="00EC07FB">
        <w:t>должностные</w:t>
      </w:r>
      <w:r>
        <w:t xml:space="preserve"> </w:t>
      </w:r>
      <w:r w:rsidRPr="00EC07FB">
        <w:t>обязанности,</w:t>
      </w:r>
      <w:r>
        <w:t xml:space="preserve"> </w:t>
      </w:r>
      <w:r w:rsidRPr="00EC07FB">
        <w:t>ответственность,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знаниям</w:t>
      </w:r>
      <w:r>
        <w:t xml:space="preserve"> </w:t>
      </w:r>
      <w:r w:rsidRPr="00EC07FB">
        <w:t>и</w:t>
      </w:r>
      <w:r>
        <w:t xml:space="preserve"> </w:t>
      </w:r>
      <w:r w:rsidRPr="00EC07FB">
        <w:t>квалификации</w:t>
      </w:r>
      <w:r>
        <w:t xml:space="preserve"> </w:t>
      </w:r>
      <w:r w:rsidRPr="00EC07FB">
        <w:t>специалистов.</w:t>
      </w:r>
    </w:p>
    <w:p w:rsidR="00931943" w:rsidRPr="00EC07FB" w:rsidRDefault="00931943" w:rsidP="00931943">
      <w:pPr>
        <w:ind w:firstLine="709"/>
        <w:jc w:val="both"/>
      </w:pPr>
      <w:r w:rsidRPr="00EC07FB">
        <w:t>Должностные</w:t>
      </w:r>
      <w:r>
        <w:t xml:space="preserve"> </w:t>
      </w:r>
      <w:r w:rsidRPr="00EC07FB">
        <w:t>лица</w:t>
      </w:r>
      <w:r>
        <w:t xml:space="preserve"> </w:t>
      </w:r>
      <w:r w:rsidRPr="00EC07FB">
        <w:t>органов,</w:t>
      </w:r>
      <w:r>
        <w:t xml:space="preserve"> </w:t>
      </w:r>
      <w:r w:rsidRPr="00EC07FB">
        <w:t>участвующих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несут</w:t>
      </w:r>
      <w:r>
        <w:t xml:space="preserve"> </w:t>
      </w:r>
      <w:r w:rsidRPr="00EC07FB">
        <w:t>персональную</w:t>
      </w:r>
      <w:r>
        <w:t xml:space="preserve"> </w:t>
      </w:r>
      <w:r w:rsidRPr="00EC07FB">
        <w:t>ответственность</w:t>
      </w:r>
      <w:r>
        <w:t xml:space="preserve"> </w:t>
      </w:r>
      <w:r w:rsidRPr="00EC07FB">
        <w:t>за</w:t>
      </w:r>
      <w:r>
        <w:t xml:space="preserve"> </w:t>
      </w:r>
      <w:r w:rsidRPr="00EC07FB">
        <w:t>исполнение</w:t>
      </w:r>
      <w:r>
        <w:t xml:space="preserve"> </w:t>
      </w:r>
      <w:r w:rsidRPr="00EC07FB">
        <w:t>административных</w:t>
      </w:r>
      <w:r>
        <w:t xml:space="preserve"> </w:t>
      </w:r>
      <w:r w:rsidRPr="00EC07FB">
        <w:t>процедур</w:t>
      </w:r>
      <w:r>
        <w:t xml:space="preserve"> </w:t>
      </w:r>
      <w:r w:rsidRPr="00EC07FB">
        <w:t>и</w:t>
      </w:r>
      <w:r>
        <w:t xml:space="preserve"> </w:t>
      </w:r>
      <w:r w:rsidRPr="00EC07FB">
        <w:t>соблюдение</w:t>
      </w:r>
      <w:r>
        <w:t xml:space="preserve"> </w:t>
      </w:r>
      <w:r w:rsidRPr="00EC07FB">
        <w:t>сроков,</w:t>
      </w:r>
      <w:r>
        <w:t xml:space="preserve"> </w:t>
      </w:r>
      <w:r w:rsidRPr="00EC07FB">
        <w:t>установленных</w:t>
      </w:r>
      <w:r>
        <w:t xml:space="preserve"> </w:t>
      </w:r>
      <w:r w:rsidRPr="00EC07FB">
        <w:t>настоящим</w:t>
      </w:r>
      <w:r>
        <w:t xml:space="preserve"> </w:t>
      </w:r>
      <w:r w:rsidRPr="00EC07FB">
        <w:t>Регламентом.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гражданину</w:t>
      </w:r>
      <w:r>
        <w:t xml:space="preserve"> </w:t>
      </w:r>
      <w:r w:rsidRPr="00EC07FB">
        <w:t>гарантируется</w:t>
      </w:r>
      <w:r>
        <w:t xml:space="preserve"> </w:t>
      </w:r>
      <w:r w:rsidRPr="00EC07FB">
        <w:t>право</w:t>
      </w:r>
      <w:r>
        <w:t xml:space="preserve"> </w:t>
      </w:r>
      <w:r w:rsidRPr="00EC07FB">
        <w:t>на</w:t>
      </w:r>
      <w:r>
        <w:t xml:space="preserve"> </w:t>
      </w:r>
      <w:r w:rsidRPr="00EC07FB">
        <w:t>получение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своих</w:t>
      </w:r>
      <w:r>
        <w:t xml:space="preserve"> </w:t>
      </w:r>
      <w:r w:rsidRPr="00EC07FB">
        <w:t>правах,</w:t>
      </w:r>
      <w:r>
        <w:t xml:space="preserve"> </w:t>
      </w:r>
      <w:r w:rsidRPr="00EC07FB">
        <w:t>обязанностях</w:t>
      </w:r>
      <w:r>
        <w:t xml:space="preserve"> </w:t>
      </w:r>
      <w:r w:rsidRPr="00EC07FB">
        <w:t>и</w:t>
      </w:r>
      <w:r>
        <w:t xml:space="preserve"> </w:t>
      </w:r>
      <w:r w:rsidRPr="00EC07FB">
        <w:t>условиях</w:t>
      </w:r>
      <w:r>
        <w:t xml:space="preserve"> </w:t>
      </w:r>
      <w:r w:rsidRPr="00EC07FB">
        <w:t>оказания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  <w:r>
        <w:t xml:space="preserve"> </w:t>
      </w:r>
      <w:r w:rsidRPr="00EC07FB">
        <w:t>защиту</w:t>
      </w:r>
      <w:r>
        <w:t xml:space="preserve"> </w:t>
      </w:r>
      <w:r w:rsidRPr="00EC07FB">
        <w:t>сведений</w:t>
      </w:r>
      <w:r>
        <w:t xml:space="preserve"> </w:t>
      </w:r>
      <w:r w:rsidRPr="00EC07FB">
        <w:t>о</w:t>
      </w:r>
      <w:r>
        <w:t xml:space="preserve"> </w:t>
      </w:r>
      <w:r w:rsidRPr="00EC07FB">
        <w:t>персональных</w:t>
      </w:r>
      <w:r>
        <w:t xml:space="preserve"> </w:t>
      </w:r>
      <w:r w:rsidRPr="00EC07FB">
        <w:t>данных;</w:t>
      </w:r>
      <w:r>
        <w:t xml:space="preserve"> </w:t>
      </w:r>
      <w:r w:rsidRPr="00EC07FB">
        <w:t>уважительное</w:t>
      </w:r>
      <w:r>
        <w:t xml:space="preserve"> </w:t>
      </w:r>
      <w:r w:rsidRPr="00EC07FB">
        <w:t>отношение</w:t>
      </w:r>
      <w:r>
        <w:t xml:space="preserve"> </w:t>
      </w:r>
      <w:r w:rsidRPr="00EC07FB">
        <w:t>со</w:t>
      </w:r>
      <w:r>
        <w:t xml:space="preserve"> </w:t>
      </w:r>
      <w:r w:rsidRPr="00EC07FB">
        <w:t>стороны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Текущий</w:t>
      </w:r>
      <w:r>
        <w:t xml:space="preserve"> </w:t>
      </w:r>
      <w:r w:rsidRPr="00EC07FB">
        <w:t>контроль</w:t>
      </w:r>
      <w:r>
        <w:t xml:space="preserve"> </w:t>
      </w:r>
      <w:r w:rsidRPr="00EC07FB">
        <w:t>и</w:t>
      </w:r>
      <w:r>
        <w:t xml:space="preserve"> </w:t>
      </w:r>
      <w:r w:rsidRPr="00EC07FB">
        <w:t>координация</w:t>
      </w:r>
      <w:r>
        <w:t xml:space="preserve"> </w:t>
      </w:r>
      <w:r w:rsidRPr="00EC07FB">
        <w:t>последовательности</w:t>
      </w:r>
      <w:r>
        <w:t xml:space="preserve"> </w:t>
      </w:r>
      <w:r w:rsidRPr="00EC07FB">
        <w:t>действий,</w:t>
      </w:r>
      <w:r>
        <w:t xml:space="preserve"> </w:t>
      </w:r>
      <w:r w:rsidRPr="00EC07FB">
        <w:t>определенных</w:t>
      </w:r>
      <w:r>
        <w:t xml:space="preserve"> </w:t>
      </w:r>
      <w:r w:rsidRPr="00EC07FB">
        <w:t>административными</w:t>
      </w:r>
      <w:r>
        <w:t xml:space="preserve"> </w:t>
      </w:r>
      <w:r w:rsidRPr="00EC07FB">
        <w:t>процедурами,</w:t>
      </w:r>
      <w:r>
        <w:t xml:space="preserve"> </w:t>
      </w:r>
      <w:r w:rsidRPr="00EC07FB">
        <w:t>по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постоянно</w:t>
      </w:r>
      <w:r>
        <w:t xml:space="preserve"> </w:t>
      </w:r>
      <w:r w:rsidRPr="00EC07FB">
        <w:t>непосредственно</w:t>
      </w:r>
      <w:r>
        <w:t xml:space="preserve"> </w:t>
      </w:r>
      <w:r w:rsidRPr="00EC07FB">
        <w:t>должностным</w:t>
      </w:r>
      <w:r>
        <w:t xml:space="preserve"> </w:t>
      </w:r>
      <w:r w:rsidRPr="00EC07FB">
        <w:t>лицом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путем</w:t>
      </w:r>
      <w:r>
        <w:t xml:space="preserve"> </w:t>
      </w:r>
      <w:r w:rsidRPr="00EC07FB">
        <w:t>проведения</w:t>
      </w:r>
      <w:r>
        <w:t xml:space="preserve"> </w:t>
      </w:r>
      <w:r w:rsidRPr="00EC07FB">
        <w:t>проверок.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Проверки</w:t>
      </w:r>
      <w:r>
        <w:t xml:space="preserve"> </w:t>
      </w:r>
      <w:r w:rsidRPr="00EC07FB">
        <w:t>полноты</w:t>
      </w:r>
      <w:r>
        <w:t xml:space="preserve"> </w:t>
      </w:r>
      <w:r w:rsidRPr="00EC07FB">
        <w:t>и</w:t>
      </w:r>
      <w:r>
        <w:t xml:space="preserve"> </w:t>
      </w:r>
      <w:r w:rsidRPr="00EC07FB">
        <w:t>качества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включают</w:t>
      </w:r>
      <w:r>
        <w:t xml:space="preserve"> </w:t>
      </w:r>
      <w:r w:rsidRPr="00EC07FB">
        <w:t>в</w:t>
      </w:r>
      <w:r>
        <w:t xml:space="preserve"> </w:t>
      </w:r>
      <w:r w:rsidRPr="00EC07FB">
        <w:t>себя</w:t>
      </w:r>
      <w:r>
        <w:t xml:space="preserve"> </w:t>
      </w:r>
      <w:r w:rsidRPr="00EC07FB">
        <w:t>проведение</w:t>
      </w:r>
      <w:r>
        <w:t xml:space="preserve"> </w:t>
      </w:r>
      <w:r w:rsidRPr="00EC07FB">
        <w:t>проверок,</w:t>
      </w:r>
      <w:r>
        <w:t xml:space="preserve"> </w:t>
      </w:r>
      <w:r w:rsidRPr="00EC07FB">
        <w:t>выявление</w:t>
      </w:r>
      <w:r>
        <w:t xml:space="preserve"> </w:t>
      </w:r>
      <w:r w:rsidRPr="00EC07FB">
        <w:t>и</w:t>
      </w:r>
      <w:r>
        <w:t xml:space="preserve"> </w:t>
      </w:r>
      <w:r w:rsidRPr="00EC07FB">
        <w:t>устранение</w:t>
      </w:r>
      <w:r>
        <w:t xml:space="preserve"> </w:t>
      </w:r>
      <w:r w:rsidRPr="00EC07FB">
        <w:t>нарушений</w:t>
      </w:r>
      <w:r>
        <w:t xml:space="preserve"> </w:t>
      </w:r>
      <w:r w:rsidRPr="00EC07FB">
        <w:t>прав</w:t>
      </w:r>
      <w:r>
        <w:t xml:space="preserve"> </w:t>
      </w:r>
      <w:r w:rsidRPr="00EC07FB">
        <w:t>заявителей,</w:t>
      </w:r>
      <w:r>
        <w:t xml:space="preserve"> </w:t>
      </w:r>
      <w:r w:rsidRPr="00EC07FB">
        <w:t>рассмотрение,</w:t>
      </w:r>
      <w:r>
        <w:t xml:space="preserve"> </w:t>
      </w:r>
      <w:r w:rsidRPr="00EC07FB">
        <w:t>принятие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подготовку</w:t>
      </w:r>
      <w:r>
        <w:t xml:space="preserve"> </w:t>
      </w:r>
      <w:r w:rsidRPr="00EC07FB">
        <w:t>ответов</w:t>
      </w:r>
      <w:r>
        <w:t xml:space="preserve"> </w:t>
      </w:r>
      <w:r w:rsidRPr="00EC07FB">
        <w:t>на</w:t>
      </w:r>
      <w:r>
        <w:t xml:space="preserve"> </w:t>
      </w:r>
      <w:r w:rsidRPr="00EC07FB">
        <w:t>обращения</w:t>
      </w:r>
      <w:r>
        <w:t xml:space="preserve"> </w:t>
      </w:r>
      <w:r w:rsidRPr="00EC07FB">
        <w:t>заявителей,</w:t>
      </w:r>
      <w:r>
        <w:t xml:space="preserve"> </w:t>
      </w:r>
      <w:r w:rsidRPr="00EC07FB">
        <w:t>содержащих</w:t>
      </w:r>
      <w:r>
        <w:t xml:space="preserve"> </w:t>
      </w:r>
      <w:r w:rsidRPr="00EC07FB">
        <w:t>жалобы</w:t>
      </w:r>
      <w:r>
        <w:t xml:space="preserve"> </w:t>
      </w:r>
      <w:r w:rsidRPr="00EC07FB">
        <w:t>на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и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ответственных</w:t>
      </w:r>
      <w:r>
        <w:t xml:space="preserve"> </w:t>
      </w:r>
      <w:r w:rsidRPr="00EC07FB">
        <w:t>за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r w:rsidRPr="00EC07FB">
        <w:t>4.2.</w:t>
      </w:r>
      <w:r>
        <w:t xml:space="preserve"> </w:t>
      </w:r>
      <w:r w:rsidRPr="00EC07FB">
        <w:t>Порядок</w:t>
      </w:r>
      <w:r>
        <w:t xml:space="preserve"> </w:t>
      </w:r>
      <w:r w:rsidRPr="00EC07FB">
        <w:t>и</w:t>
      </w:r>
      <w:r>
        <w:t xml:space="preserve"> </w:t>
      </w:r>
      <w:r w:rsidRPr="00EC07FB">
        <w:t>периодичность</w:t>
      </w:r>
      <w:r>
        <w:t xml:space="preserve"> </w:t>
      </w:r>
      <w:r w:rsidRPr="00EC07FB">
        <w:t>осуществления</w:t>
      </w:r>
      <w:r>
        <w:t xml:space="preserve"> </w:t>
      </w:r>
      <w:r w:rsidRPr="00EC07FB">
        <w:t>плановых</w:t>
      </w:r>
      <w:r>
        <w:t xml:space="preserve"> </w:t>
      </w:r>
      <w:r w:rsidRPr="00EC07FB">
        <w:t>и</w:t>
      </w:r>
      <w:r>
        <w:t xml:space="preserve"> </w:t>
      </w:r>
      <w:r w:rsidRPr="00EC07FB">
        <w:t>внеплановых</w:t>
      </w:r>
      <w:r>
        <w:t xml:space="preserve"> </w:t>
      </w:r>
      <w:r w:rsidRPr="00EC07FB">
        <w:t>проверок</w:t>
      </w:r>
      <w:r>
        <w:t xml:space="preserve"> </w:t>
      </w:r>
      <w:r w:rsidRPr="00EC07FB">
        <w:t>полноты</w:t>
      </w:r>
      <w:r>
        <w:t xml:space="preserve"> </w:t>
      </w:r>
      <w:r w:rsidRPr="00EC07FB">
        <w:t>и</w:t>
      </w:r>
      <w:r>
        <w:t xml:space="preserve"> </w:t>
      </w:r>
      <w:r w:rsidRPr="00EC07FB">
        <w:t>качества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порядок</w:t>
      </w:r>
      <w:r>
        <w:t xml:space="preserve"> </w:t>
      </w:r>
      <w:r w:rsidRPr="00EC07FB">
        <w:t>и</w:t>
      </w:r>
      <w:r>
        <w:t xml:space="preserve"> </w:t>
      </w:r>
      <w:r w:rsidRPr="00EC07FB">
        <w:t>формы</w:t>
      </w:r>
      <w:r>
        <w:t xml:space="preserve"> </w:t>
      </w:r>
      <w:proofErr w:type="gramStart"/>
      <w:r w:rsidRPr="00EC07FB">
        <w:t>контроля</w:t>
      </w:r>
      <w:r>
        <w:t xml:space="preserve"> </w:t>
      </w:r>
      <w:r w:rsidRPr="00EC07FB">
        <w:t>за</w:t>
      </w:r>
      <w:proofErr w:type="gramEnd"/>
      <w:r>
        <w:t xml:space="preserve"> </w:t>
      </w:r>
      <w:r w:rsidRPr="00EC07FB">
        <w:t>полнотой</w:t>
      </w:r>
      <w:r>
        <w:t xml:space="preserve"> </w:t>
      </w:r>
      <w:r w:rsidRPr="00EC07FB">
        <w:t>и</w:t>
      </w:r>
      <w:r>
        <w:t xml:space="preserve"> </w:t>
      </w:r>
      <w:r w:rsidRPr="00EC07FB">
        <w:t>качеством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Контроль</w:t>
      </w:r>
      <w:r>
        <w:t xml:space="preserve"> </w:t>
      </w:r>
      <w:r w:rsidRPr="00EC07FB">
        <w:t>за</w:t>
      </w:r>
      <w:proofErr w:type="gramEnd"/>
      <w:r>
        <w:t xml:space="preserve"> </w:t>
      </w:r>
      <w:r w:rsidRPr="00EC07FB">
        <w:t>полнотой</w:t>
      </w:r>
      <w:r>
        <w:t xml:space="preserve"> </w:t>
      </w:r>
      <w:r w:rsidRPr="00EC07FB">
        <w:t>и</w:t>
      </w:r>
      <w:r>
        <w:t xml:space="preserve"> </w:t>
      </w:r>
      <w:r w:rsidRPr="00EC07FB">
        <w:t>качеством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включает</w:t>
      </w:r>
      <w:r>
        <w:t xml:space="preserve"> </w:t>
      </w:r>
      <w:r w:rsidRPr="00EC07FB">
        <w:t>в</w:t>
      </w:r>
      <w:r>
        <w:t xml:space="preserve"> </w:t>
      </w:r>
      <w:r w:rsidRPr="00EC07FB">
        <w:t>себя</w:t>
      </w:r>
      <w:r>
        <w:t xml:space="preserve"> </w:t>
      </w:r>
      <w:r w:rsidRPr="00EC07FB">
        <w:t>проведение</w:t>
      </w:r>
      <w:r>
        <w:t xml:space="preserve"> </w:t>
      </w:r>
      <w:r w:rsidRPr="00EC07FB">
        <w:t>плановых</w:t>
      </w:r>
      <w:r>
        <w:t xml:space="preserve"> </w:t>
      </w:r>
      <w:r w:rsidRPr="00EC07FB">
        <w:t>и</w:t>
      </w:r>
      <w:r>
        <w:t xml:space="preserve"> </w:t>
      </w:r>
      <w:r w:rsidRPr="00EC07FB">
        <w:t>внеплановых</w:t>
      </w:r>
      <w:r>
        <w:t xml:space="preserve"> </w:t>
      </w:r>
      <w:r w:rsidRPr="00EC07FB">
        <w:t>проверок.</w:t>
      </w:r>
    </w:p>
    <w:p w:rsidR="00931943" w:rsidRPr="00EC07FB" w:rsidRDefault="00931943" w:rsidP="00931943">
      <w:pPr>
        <w:ind w:firstLine="709"/>
        <w:jc w:val="both"/>
      </w:pPr>
      <w:r w:rsidRPr="00EC07FB">
        <w:t>Плановые</w:t>
      </w:r>
      <w:r>
        <w:t xml:space="preserve"> </w:t>
      </w:r>
      <w:r w:rsidRPr="00EC07FB">
        <w:t>и</w:t>
      </w:r>
      <w:r>
        <w:t xml:space="preserve"> </w:t>
      </w:r>
      <w:r w:rsidRPr="00EC07FB">
        <w:t>внеплановые</w:t>
      </w:r>
      <w:r>
        <w:t xml:space="preserve"> </w:t>
      </w:r>
      <w:r w:rsidRPr="00EC07FB">
        <w:t>проверки</w:t>
      </w:r>
      <w:r>
        <w:t xml:space="preserve"> </w:t>
      </w:r>
      <w:r w:rsidRPr="00EC07FB">
        <w:t>могут</w:t>
      </w:r>
      <w:r>
        <w:t xml:space="preserve"> </w:t>
      </w:r>
      <w:r w:rsidRPr="00EC07FB">
        <w:t>проводиться</w:t>
      </w:r>
      <w:r>
        <w:t xml:space="preserve"> </w:t>
      </w:r>
      <w:r w:rsidRPr="00EC07FB">
        <w:t>главой,</w:t>
      </w:r>
      <w:r>
        <w:t xml:space="preserve"> </w:t>
      </w:r>
      <w:r w:rsidRPr="00EC07FB">
        <w:t>заместителем</w:t>
      </w:r>
      <w:r>
        <w:t xml:space="preserve"> </w:t>
      </w:r>
      <w:r w:rsidRPr="00EC07FB">
        <w:t>главы,</w:t>
      </w:r>
      <w:r>
        <w:t xml:space="preserve"> </w:t>
      </w:r>
      <w:r w:rsidRPr="00EC07FB">
        <w:t>курирующим</w:t>
      </w:r>
      <w:r>
        <w:t xml:space="preserve"> </w:t>
      </w:r>
      <w:r w:rsidRPr="00EC07FB">
        <w:t>администрацию,</w:t>
      </w:r>
      <w:r>
        <w:t xml:space="preserve"> </w:t>
      </w:r>
      <w:r w:rsidRPr="00EC07FB">
        <w:t>через</w:t>
      </w:r>
      <w:r>
        <w:t xml:space="preserve"> </w:t>
      </w:r>
      <w:r w:rsidRPr="00EC07FB">
        <w:t>который</w:t>
      </w:r>
      <w:r>
        <w:t xml:space="preserve"> </w:t>
      </w:r>
      <w:r w:rsidRPr="00EC07FB">
        <w:t>предоставляется</w:t>
      </w:r>
      <w:r>
        <w:t xml:space="preserve"> </w:t>
      </w:r>
      <w:r w:rsidRPr="00EC07FB">
        <w:t>муниципальная</w:t>
      </w:r>
      <w:r>
        <w:t xml:space="preserve"> </w:t>
      </w:r>
      <w:r w:rsidRPr="00EC07FB">
        <w:t>услуга.</w:t>
      </w:r>
    </w:p>
    <w:p w:rsidR="00931943" w:rsidRPr="00EC07FB" w:rsidRDefault="00931943" w:rsidP="00931943">
      <w:pPr>
        <w:ind w:firstLine="709"/>
        <w:jc w:val="both"/>
      </w:pPr>
      <w:r w:rsidRPr="00EC07FB">
        <w:t>Проведение</w:t>
      </w:r>
      <w:r>
        <w:t xml:space="preserve"> </w:t>
      </w:r>
      <w:r w:rsidRPr="00EC07FB">
        <w:t>плановых</w:t>
      </w:r>
      <w:r>
        <w:t xml:space="preserve"> </w:t>
      </w:r>
      <w:r w:rsidRPr="00EC07FB">
        <w:t>проверок,</w:t>
      </w:r>
      <w:r>
        <w:t xml:space="preserve"> </w:t>
      </w:r>
      <w:r w:rsidRPr="00EC07FB">
        <w:t>полноты</w:t>
      </w:r>
      <w:r>
        <w:t xml:space="preserve"> </w:t>
      </w:r>
      <w:r w:rsidRPr="00EC07FB">
        <w:t>и</w:t>
      </w:r>
      <w:r>
        <w:t xml:space="preserve"> </w:t>
      </w:r>
      <w:r w:rsidRPr="00EC07FB">
        <w:t>качества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утвержденным</w:t>
      </w:r>
      <w:r>
        <w:t xml:space="preserve"> </w:t>
      </w:r>
      <w:r w:rsidRPr="00EC07FB">
        <w:t>графиком,</w:t>
      </w:r>
      <w:r>
        <w:t xml:space="preserve"> </w:t>
      </w:r>
      <w:r w:rsidRPr="00EC07FB">
        <w:t>но</w:t>
      </w:r>
      <w:r>
        <w:t xml:space="preserve"> </w:t>
      </w:r>
      <w:r w:rsidRPr="00EC07FB">
        <w:t>не</w:t>
      </w:r>
      <w:r>
        <w:t xml:space="preserve"> </w:t>
      </w:r>
      <w:r w:rsidRPr="00EC07FB">
        <w:t>реже</w:t>
      </w:r>
      <w:r>
        <w:t xml:space="preserve"> </w:t>
      </w:r>
      <w:r w:rsidRPr="00EC07FB">
        <w:t>одного</w:t>
      </w:r>
      <w:r>
        <w:t xml:space="preserve"> </w:t>
      </w:r>
      <w:r w:rsidRPr="00EC07FB">
        <w:t>раза</w:t>
      </w:r>
      <w:r>
        <w:t xml:space="preserve"> </w:t>
      </w:r>
      <w:r w:rsidRPr="00EC07FB">
        <w:t>в</w:t>
      </w:r>
      <w:r>
        <w:t xml:space="preserve"> </w:t>
      </w:r>
      <w:r w:rsidRPr="00EC07FB">
        <w:t>год.</w:t>
      </w:r>
    </w:p>
    <w:p w:rsidR="00931943" w:rsidRPr="00EC07FB" w:rsidRDefault="00931943" w:rsidP="00931943">
      <w:pPr>
        <w:ind w:firstLine="709"/>
        <w:jc w:val="both"/>
      </w:pPr>
      <w:r w:rsidRPr="00EC07FB">
        <w:t>Внеплановые</w:t>
      </w:r>
      <w:r>
        <w:t xml:space="preserve"> </w:t>
      </w:r>
      <w:r w:rsidRPr="00EC07FB">
        <w:t>проверки</w:t>
      </w:r>
      <w:r>
        <w:t xml:space="preserve"> </w:t>
      </w:r>
      <w:r w:rsidRPr="00EC07FB">
        <w:t>проводятся</w:t>
      </w:r>
      <w:r>
        <w:t xml:space="preserve"> </w:t>
      </w:r>
      <w:r w:rsidRPr="00EC07FB">
        <w:t>по</w:t>
      </w:r>
      <w:r>
        <w:t xml:space="preserve"> </w:t>
      </w:r>
      <w:r w:rsidRPr="00EC07FB">
        <w:t>обращениям</w:t>
      </w:r>
      <w:r>
        <w:t xml:space="preserve"> </w:t>
      </w:r>
      <w:r w:rsidRPr="00EC07FB">
        <w:t>юридических</w:t>
      </w:r>
      <w:r>
        <w:t xml:space="preserve"> </w:t>
      </w:r>
      <w:r w:rsidRPr="00EC07FB">
        <w:t>и</w:t>
      </w:r>
      <w:r>
        <w:t xml:space="preserve"> </w:t>
      </w:r>
      <w:r w:rsidRPr="00EC07FB">
        <w:t>физических</w:t>
      </w:r>
      <w:r>
        <w:t xml:space="preserve"> </w:t>
      </w:r>
      <w:r w:rsidRPr="00EC07FB">
        <w:t>лиц</w:t>
      </w:r>
      <w:r>
        <w:t xml:space="preserve"> </w:t>
      </w:r>
      <w:r w:rsidRPr="00EC07FB">
        <w:t>с</w:t>
      </w:r>
      <w:r>
        <w:t xml:space="preserve"> </w:t>
      </w:r>
      <w:r w:rsidRPr="00EC07FB">
        <w:t>жалобами</w:t>
      </w:r>
      <w:r>
        <w:t xml:space="preserve"> </w:t>
      </w:r>
      <w:r w:rsidRPr="00EC07FB">
        <w:t>на</w:t>
      </w:r>
      <w:r>
        <w:t xml:space="preserve"> </w:t>
      </w:r>
      <w:r w:rsidRPr="00EC07FB">
        <w:t>нарушение</w:t>
      </w:r>
      <w:r>
        <w:t xml:space="preserve"> </w:t>
      </w:r>
      <w:r w:rsidRPr="00EC07FB">
        <w:t>их</w:t>
      </w:r>
      <w:r>
        <w:t xml:space="preserve"> </w:t>
      </w:r>
      <w:r w:rsidRPr="00EC07FB">
        <w:t>прав</w:t>
      </w:r>
      <w:r>
        <w:t xml:space="preserve"> </w:t>
      </w:r>
      <w:r w:rsidRPr="00EC07FB">
        <w:t>и</w:t>
      </w:r>
      <w:r>
        <w:t xml:space="preserve"> </w:t>
      </w:r>
      <w:r w:rsidRPr="00EC07FB">
        <w:t>законных</w:t>
      </w:r>
      <w:r>
        <w:t xml:space="preserve"> </w:t>
      </w:r>
      <w:r w:rsidRPr="00EC07FB">
        <w:t>интересов</w:t>
      </w:r>
      <w:r>
        <w:t xml:space="preserve"> </w:t>
      </w: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на</w:t>
      </w:r>
      <w:r>
        <w:t xml:space="preserve"> </w:t>
      </w:r>
      <w:r w:rsidRPr="00EC07FB">
        <w:t>основании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</w:t>
      </w:r>
      <w:r>
        <w:t xml:space="preserve"> </w:t>
      </w:r>
      <w:r w:rsidRPr="00EC07FB">
        <w:t>сведений,</w:t>
      </w:r>
      <w:r>
        <w:t xml:space="preserve"> </w:t>
      </w:r>
      <w:r w:rsidRPr="00EC07FB">
        <w:t>указывающих</w:t>
      </w:r>
      <w:r>
        <w:t xml:space="preserve"> </w:t>
      </w:r>
      <w:r w:rsidRPr="00EC07FB">
        <w:t>на</w:t>
      </w:r>
      <w:r>
        <w:t xml:space="preserve"> </w:t>
      </w:r>
      <w:r w:rsidRPr="00EC07FB">
        <w:t>нарушение</w:t>
      </w:r>
      <w:r>
        <w:t xml:space="preserve"> </w:t>
      </w:r>
      <w:r w:rsidRPr="00EC07FB">
        <w:t>исполнения</w:t>
      </w:r>
      <w:r>
        <w:t xml:space="preserve"> </w:t>
      </w:r>
      <w:r w:rsidRPr="00EC07FB">
        <w:t>Регламента.</w:t>
      </w:r>
    </w:p>
    <w:p w:rsidR="00931943" w:rsidRPr="00EC07FB" w:rsidRDefault="00931943" w:rsidP="00931943">
      <w:pPr>
        <w:ind w:firstLine="709"/>
        <w:jc w:val="both"/>
      </w:pP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плановых</w:t>
      </w:r>
      <w:r>
        <w:t xml:space="preserve"> </w:t>
      </w:r>
      <w:r w:rsidRPr="00EC07FB">
        <w:t>и</w:t>
      </w:r>
      <w:r>
        <w:t xml:space="preserve"> </w:t>
      </w:r>
      <w:r w:rsidRPr="00EC07FB">
        <w:t>внеплановых</w:t>
      </w:r>
      <w:r>
        <w:t xml:space="preserve"> </w:t>
      </w:r>
      <w:r w:rsidRPr="00EC07FB">
        <w:t>проверок:</w:t>
      </w:r>
    </w:p>
    <w:p w:rsidR="00931943" w:rsidRPr="00EC07FB" w:rsidRDefault="00931943" w:rsidP="00931943">
      <w:pPr>
        <w:ind w:firstLine="709"/>
        <w:jc w:val="both"/>
      </w:pPr>
      <w:r w:rsidRPr="00EC07FB">
        <w:t>проверяется</w:t>
      </w:r>
      <w:r>
        <w:t xml:space="preserve"> </w:t>
      </w:r>
      <w:r w:rsidRPr="00EC07FB">
        <w:t>знание</w:t>
      </w:r>
      <w:r>
        <w:t xml:space="preserve"> </w:t>
      </w:r>
      <w:r w:rsidRPr="00EC07FB">
        <w:t>ответственными</w:t>
      </w:r>
      <w:r>
        <w:t xml:space="preserve"> </w:t>
      </w:r>
      <w:r w:rsidRPr="00EC07FB">
        <w:t>лицами</w:t>
      </w:r>
      <w:r>
        <w:t xml:space="preserve"> </w:t>
      </w:r>
      <w:r w:rsidRPr="00EC07FB">
        <w:t>требований</w:t>
      </w:r>
      <w:r>
        <w:t xml:space="preserve"> </w:t>
      </w:r>
      <w:r w:rsidRPr="00EC07FB">
        <w:t>настоящего</w:t>
      </w:r>
      <w:r>
        <w:t xml:space="preserve"> </w:t>
      </w:r>
      <w:r w:rsidRPr="00EC07FB">
        <w:t>Регламента,</w:t>
      </w:r>
      <w:r>
        <w:t xml:space="preserve"> </w:t>
      </w:r>
      <w:r w:rsidRPr="00EC07FB">
        <w:t>нормативных</w:t>
      </w:r>
      <w:r>
        <w:t xml:space="preserve"> </w:t>
      </w:r>
      <w:r w:rsidRPr="00EC07FB">
        <w:t>правовых</w:t>
      </w:r>
      <w:r>
        <w:t xml:space="preserve"> </w:t>
      </w:r>
      <w:r w:rsidRPr="00EC07FB">
        <w:t>актов,</w:t>
      </w:r>
      <w:r>
        <w:t xml:space="preserve"> </w:t>
      </w:r>
      <w:r w:rsidRPr="00EC07FB">
        <w:t>устанавливающих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r w:rsidRPr="00EC07FB">
        <w:t>проверяется</w:t>
      </w:r>
      <w:r>
        <w:t xml:space="preserve"> </w:t>
      </w:r>
      <w:r w:rsidRPr="00EC07FB">
        <w:t>соблюдение</w:t>
      </w:r>
      <w:r>
        <w:t xml:space="preserve"> </w:t>
      </w:r>
      <w:r w:rsidRPr="00EC07FB">
        <w:t>сроков</w:t>
      </w:r>
      <w:r>
        <w:t xml:space="preserve"> </w:t>
      </w:r>
      <w:r w:rsidRPr="00EC07FB">
        <w:t>и</w:t>
      </w:r>
      <w:r>
        <w:t xml:space="preserve"> </w:t>
      </w:r>
      <w:r w:rsidRPr="00EC07FB">
        <w:t>последовательности</w:t>
      </w:r>
      <w:r>
        <w:t xml:space="preserve"> </w:t>
      </w:r>
      <w:r w:rsidRPr="00EC07FB">
        <w:t>исполнения</w:t>
      </w:r>
      <w:r>
        <w:t xml:space="preserve"> </w:t>
      </w:r>
      <w:r w:rsidRPr="00EC07FB">
        <w:t>административных</w:t>
      </w:r>
      <w:r>
        <w:t xml:space="preserve"> </w:t>
      </w:r>
      <w:r w:rsidRPr="00EC07FB">
        <w:t>процедур;</w:t>
      </w:r>
    </w:p>
    <w:p w:rsidR="00931943" w:rsidRPr="00EC07FB" w:rsidRDefault="00931943" w:rsidP="00931943">
      <w:pPr>
        <w:ind w:firstLine="709"/>
        <w:jc w:val="both"/>
      </w:pPr>
      <w:r w:rsidRPr="00EC07FB">
        <w:t>выявляются</w:t>
      </w:r>
      <w:r>
        <w:t xml:space="preserve"> </w:t>
      </w:r>
      <w:r w:rsidRPr="00EC07FB">
        <w:t>нарушения</w:t>
      </w:r>
      <w:r>
        <w:t xml:space="preserve"> </w:t>
      </w:r>
      <w:r w:rsidRPr="00EC07FB">
        <w:t>прав</w:t>
      </w:r>
      <w:r>
        <w:t xml:space="preserve"> </w:t>
      </w:r>
      <w:r w:rsidRPr="00EC07FB">
        <w:t>заявителей,</w:t>
      </w:r>
      <w:r>
        <w:t xml:space="preserve"> </w:t>
      </w:r>
      <w:r w:rsidRPr="00EC07FB">
        <w:t>недостатки,</w:t>
      </w:r>
      <w:r>
        <w:t xml:space="preserve"> </w:t>
      </w:r>
      <w:r w:rsidRPr="00EC07FB">
        <w:t>допущенные</w:t>
      </w:r>
      <w:r>
        <w:t xml:space="preserve"> </w:t>
      </w: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r w:rsidRPr="00EC07FB">
        <w:t>4.3.</w:t>
      </w:r>
      <w:r>
        <w:t xml:space="preserve"> </w:t>
      </w:r>
      <w:r w:rsidRPr="00EC07FB">
        <w:t>Ответственность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</w:t>
      </w:r>
      <w:r>
        <w:t xml:space="preserve"> </w:t>
      </w:r>
      <w:r w:rsidRPr="00EC07FB">
        <w:t>органа,</w:t>
      </w:r>
      <w:r>
        <w:t xml:space="preserve"> </w:t>
      </w:r>
      <w:r w:rsidRPr="00EC07FB">
        <w:t>предоставляющего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за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(бездействие),</w:t>
      </w:r>
      <w:r>
        <w:t xml:space="preserve"> </w:t>
      </w:r>
      <w:r w:rsidRPr="00EC07FB">
        <w:t>принимаемые</w:t>
      </w:r>
      <w:r>
        <w:t xml:space="preserve"> </w:t>
      </w:r>
      <w:r w:rsidRPr="00EC07FB">
        <w:t>(осуществляемые)</w:t>
      </w:r>
      <w:r>
        <w:t xml:space="preserve"> </w:t>
      </w:r>
      <w:r w:rsidRPr="00EC07FB">
        <w:t>ими</w:t>
      </w:r>
      <w:r>
        <w:t xml:space="preserve"> </w:t>
      </w: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r w:rsidRPr="00EC07FB">
        <w:t>По</w:t>
      </w:r>
      <w:r>
        <w:t xml:space="preserve"> </w:t>
      </w:r>
      <w:r w:rsidRPr="00EC07FB">
        <w:t>результатам</w:t>
      </w:r>
      <w:r>
        <w:t xml:space="preserve"> </w:t>
      </w:r>
      <w:r w:rsidRPr="00EC07FB">
        <w:t>проведенных</w:t>
      </w:r>
      <w:r>
        <w:t xml:space="preserve"> </w:t>
      </w:r>
      <w:r w:rsidRPr="00EC07FB">
        <w:t>проверок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выявления</w:t>
      </w:r>
      <w:r>
        <w:t xml:space="preserve"> </w:t>
      </w:r>
      <w:r w:rsidRPr="00EC07FB">
        <w:t>нарушения</w:t>
      </w:r>
      <w:r>
        <w:t xml:space="preserve"> </w:t>
      </w:r>
      <w:r w:rsidRPr="00EC07FB">
        <w:t>порядка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прав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виновные</w:t>
      </w:r>
      <w:r>
        <w:t xml:space="preserve"> </w:t>
      </w:r>
      <w:r w:rsidRPr="00EC07FB">
        <w:t>лица</w:t>
      </w:r>
      <w:r>
        <w:t xml:space="preserve"> </w:t>
      </w:r>
      <w:r w:rsidRPr="00EC07FB">
        <w:t>привлекаются</w:t>
      </w:r>
      <w:r>
        <w:t xml:space="preserve"> </w:t>
      </w:r>
      <w:r w:rsidRPr="00EC07FB">
        <w:t>к</w:t>
      </w:r>
      <w:r>
        <w:t xml:space="preserve"> </w:t>
      </w:r>
      <w:r w:rsidRPr="00EC07FB">
        <w:lastRenderedPageBreak/>
        <w:t>ответственности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и</w:t>
      </w:r>
      <w:r>
        <w:t xml:space="preserve"> </w:t>
      </w:r>
      <w:r w:rsidRPr="00EC07FB">
        <w:t>принимаются</w:t>
      </w:r>
      <w:r>
        <w:t xml:space="preserve"> </w:t>
      </w:r>
      <w:r w:rsidRPr="00EC07FB">
        <w:t>меры</w:t>
      </w:r>
      <w:r>
        <w:t xml:space="preserve"> </w:t>
      </w:r>
      <w:r w:rsidRPr="00EC07FB">
        <w:t>по</w:t>
      </w:r>
      <w:r>
        <w:t xml:space="preserve"> </w:t>
      </w:r>
      <w:r w:rsidRPr="00EC07FB">
        <w:t>устранению</w:t>
      </w:r>
      <w:r>
        <w:t xml:space="preserve"> </w:t>
      </w:r>
      <w:r w:rsidRPr="00EC07FB">
        <w:t>нарушений.</w:t>
      </w:r>
    </w:p>
    <w:p w:rsidR="00931943" w:rsidRPr="00EC07FB" w:rsidRDefault="00931943" w:rsidP="00931943">
      <w:pPr>
        <w:ind w:firstLine="709"/>
        <w:jc w:val="both"/>
      </w:pPr>
      <w:r w:rsidRPr="00EC07FB">
        <w:t>Должностные</w:t>
      </w:r>
      <w:r>
        <w:t xml:space="preserve"> </w:t>
      </w:r>
      <w:r w:rsidRPr="00EC07FB">
        <w:t>лица,</w:t>
      </w:r>
      <w:r>
        <w:t xml:space="preserve"> </w:t>
      </w:r>
      <w:r w:rsidRPr="00EC07FB">
        <w:t>муниципальные</w:t>
      </w:r>
      <w:r>
        <w:t xml:space="preserve"> </w:t>
      </w:r>
      <w:r w:rsidRPr="00EC07FB">
        <w:t>служащие,</w:t>
      </w:r>
      <w:r>
        <w:t xml:space="preserve"> </w:t>
      </w:r>
      <w:r w:rsidRPr="00EC07FB">
        <w:t>участвующие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несут</w:t>
      </w:r>
      <w:r>
        <w:t xml:space="preserve"> </w:t>
      </w:r>
      <w:r w:rsidRPr="00EC07FB">
        <w:t>персональную</w:t>
      </w:r>
      <w:r>
        <w:t xml:space="preserve"> </w:t>
      </w:r>
      <w:r w:rsidRPr="00EC07FB">
        <w:t>ответственность</w:t>
      </w:r>
      <w:r>
        <w:t xml:space="preserve"> </w:t>
      </w:r>
      <w:r w:rsidRPr="00EC07FB">
        <w:t>за</w:t>
      </w:r>
      <w:r>
        <w:t xml:space="preserve"> </w:t>
      </w:r>
      <w:r w:rsidRPr="00EC07FB">
        <w:t>принятие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r w:rsidRPr="00EC07FB">
        <w:t>Персональная</w:t>
      </w:r>
      <w:r>
        <w:t xml:space="preserve"> </w:t>
      </w:r>
      <w:r w:rsidRPr="00EC07FB">
        <w:t>ответственность</w:t>
      </w:r>
      <w:r>
        <w:t xml:space="preserve"> </w:t>
      </w:r>
      <w:r w:rsidRPr="00EC07FB">
        <w:t>устанавливается</w:t>
      </w:r>
      <w:r>
        <w:t xml:space="preserve"> </w:t>
      </w:r>
      <w:r w:rsidRPr="00EC07FB">
        <w:t>в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регламентах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требованиями</w:t>
      </w:r>
      <w:r>
        <w:t xml:space="preserve"> </w:t>
      </w:r>
      <w:r w:rsidRPr="00EC07FB">
        <w:t>законодательства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Федерации.</w:t>
      </w:r>
    </w:p>
    <w:p w:rsidR="00931943" w:rsidRPr="00EC07FB" w:rsidRDefault="00931943" w:rsidP="00931943">
      <w:pPr>
        <w:ind w:firstLine="709"/>
        <w:jc w:val="both"/>
      </w:pPr>
      <w:r w:rsidRPr="00EC07FB">
        <w:t>4.4.</w:t>
      </w:r>
      <w:r>
        <w:t xml:space="preserve"> </w:t>
      </w:r>
      <w:r w:rsidRPr="00EC07FB">
        <w:t>Положения,</w:t>
      </w:r>
      <w:r>
        <w:t xml:space="preserve"> </w:t>
      </w:r>
      <w:r w:rsidRPr="00EC07FB">
        <w:t>характеризующие</w:t>
      </w:r>
      <w:r>
        <w:t xml:space="preserve"> </w:t>
      </w:r>
      <w:r w:rsidRPr="00EC07FB">
        <w:t>требования</w:t>
      </w:r>
      <w:r>
        <w:t xml:space="preserve"> </w:t>
      </w:r>
      <w:r w:rsidRPr="00EC07FB">
        <w:t>к</w:t>
      </w:r>
      <w:r>
        <w:t xml:space="preserve"> </w:t>
      </w:r>
      <w:r w:rsidRPr="00EC07FB">
        <w:t>порядку</w:t>
      </w:r>
      <w:r>
        <w:t xml:space="preserve"> </w:t>
      </w:r>
      <w:r w:rsidRPr="00EC07FB">
        <w:t>и</w:t>
      </w:r>
      <w:r>
        <w:t xml:space="preserve"> </w:t>
      </w:r>
      <w:r w:rsidRPr="00EC07FB">
        <w:t>формам</w:t>
      </w:r>
      <w:r>
        <w:t xml:space="preserve"> </w:t>
      </w:r>
      <w:proofErr w:type="gramStart"/>
      <w:r w:rsidRPr="00EC07FB">
        <w:t>контроля</w:t>
      </w:r>
      <w:r>
        <w:t xml:space="preserve"> </w:t>
      </w:r>
      <w:r w:rsidRPr="00EC07FB">
        <w:t>за</w:t>
      </w:r>
      <w:proofErr w:type="gramEnd"/>
      <w:r>
        <w:t xml:space="preserve"> </w:t>
      </w:r>
      <w:r w:rsidRPr="00EC07FB">
        <w:t>предоставлением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со</w:t>
      </w:r>
      <w:r>
        <w:t xml:space="preserve"> </w:t>
      </w:r>
      <w:r w:rsidRPr="00EC07FB">
        <w:t>стороны</w:t>
      </w:r>
      <w:r>
        <w:t xml:space="preserve"> </w:t>
      </w:r>
      <w:r w:rsidRPr="00EC07FB">
        <w:t>граждан,</w:t>
      </w:r>
      <w:r>
        <w:t xml:space="preserve"> </w:t>
      </w:r>
      <w:r w:rsidRPr="00EC07FB">
        <w:t>их</w:t>
      </w:r>
      <w:r>
        <w:t xml:space="preserve"> </w:t>
      </w:r>
      <w:r w:rsidRPr="00EC07FB">
        <w:t>объединений</w:t>
      </w:r>
      <w:r>
        <w:t xml:space="preserve"> </w:t>
      </w:r>
      <w:r w:rsidRPr="00EC07FB">
        <w:t>и</w:t>
      </w:r>
      <w:r>
        <w:t xml:space="preserve"> </w:t>
      </w:r>
      <w:r w:rsidRPr="00EC07FB">
        <w:t>организаций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Контроль</w:t>
      </w:r>
      <w:r>
        <w:t xml:space="preserve"> </w:t>
      </w:r>
      <w:r w:rsidRPr="00EC07FB">
        <w:t>за</w:t>
      </w:r>
      <w:proofErr w:type="gramEnd"/>
      <w:r>
        <w:t xml:space="preserve"> </w:t>
      </w:r>
      <w:r w:rsidRPr="00EC07FB">
        <w:t>предоставлением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осуществляется</w:t>
      </w:r>
      <w:r>
        <w:t xml:space="preserve"> </w:t>
      </w:r>
      <w:r w:rsidRPr="00EC07FB"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контроля</w:t>
      </w:r>
      <w:r>
        <w:t xml:space="preserve"> </w:t>
      </w:r>
      <w:r w:rsidRPr="00EC07FB">
        <w:t>за</w:t>
      </w:r>
      <w:r>
        <w:t xml:space="preserve"> </w:t>
      </w:r>
      <w:r w:rsidRPr="00EC07FB">
        <w:t>соблюдением</w:t>
      </w:r>
      <w:r>
        <w:t xml:space="preserve"> </w:t>
      </w:r>
      <w:r w:rsidRPr="00EC07FB">
        <w:t>последовательности</w:t>
      </w:r>
      <w:r>
        <w:t xml:space="preserve"> </w:t>
      </w:r>
      <w:r w:rsidRPr="00EC07FB">
        <w:t>действий,</w:t>
      </w:r>
      <w:r>
        <w:t xml:space="preserve"> </w:t>
      </w:r>
      <w:r w:rsidRPr="00EC07FB">
        <w:t>определенных</w:t>
      </w:r>
      <w:r>
        <w:t xml:space="preserve"> </w:t>
      </w:r>
      <w:r w:rsidRPr="00EC07FB">
        <w:t>административными</w:t>
      </w:r>
      <w:r>
        <w:t xml:space="preserve"> </w:t>
      </w:r>
      <w:r w:rsidRPr="00EC07FB">
        <w:t>процедурами</w:t>
      </w:r>
      <w:r>
        <w:t xml:space="preserve"> </w:t>
      </w:r>
      <w:r w:rsidRPr="00EC07FB">
        <w:t>по</w:t>
      </w:r>
      <w:r>
        <w:t xml:space="preserve"> </w:t>
      </w:r>
      <w:r w:rsidRPr="00EC07FB">
        <w:t>исполнению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</w:t>
      </w:r>
      <w:r>
        <w:t xml:space="preserve"> </w:t>
      </w:r>
      <w:r w:rsidRPr="00EC07FB">
        <w:t>принятием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лицами,</w:t>
      </w:r>
      <w:r>
        <w:t xml:space="preserve"> </w:t>
      </w:r>
      <w:r w:rsidRPr="00EC07FB">
        <w:t>путем</w:t>
      </w:r>
      <w:r>
        <w:t xml:space="preserve"> </w:t>
      </w:r>
      <w:r w:rsidRPr="00EC07FB">
        <w:t>проведения</w:t>
      </w:r>
      <w:r>
        <w:t xml:space="preserve"> </w:t>
      </w:r>
      <w:r w:rsidRPr="00EC07FB">
        <w:t>проверок</w:t>
      </w:r>
      <w:r>
        <w:t xml:space="preserve"> </w:t>
      </w:r>
      <w:r w:rsidRPr="00EC07FB">
        <w:t>соблюдения</w:t>
      </w:r>
      <w:r>
        <w:t xml:space="preserve"> </w:t>
      </w:r>
      <w:r w:rsidRPr="00EC07FB">
        <w:t>и</w:t>
      </w:r>
      <w:r>
        <w:t xml:space="preserve"> </w:t>
      </w:r>
      <w:r w:rsidRPr="00EC07FB">
        <w:t>исполнения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</w:t>
      </w:r>
      <w:r>
        <w:t xml:space="preserve"> </w:t>
      </w:r>
      <w:r w:rsidRPr="00EC07FB">
        <w:t>администрации</w:t>
      </w:r>
      <w:r>
        <w:t xml:space="preserve"> </w:t>
      </w:r>
      <w:r w:rsidRPr="00EC07FB">
        <w:t>нормативных</w:t>
      </w:r>
      <w:r>
        <w:t xml:space="preserve"> </w:t>
      </w:r>
      <w:r w:rsidRPr="00EC07FB">
        <w:t>правовых</w:t>
      </w:r>
      <w:r>
        <w:t xml:space="preserve"> </w:t>
      </w:r>
      <w:r w:rsidRPr="00EC07FB">
        <w:t>актов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Кабардино-Балкарской Республики</w:t>
      </w:r>
      <w:r w:rsidRPr="00EC07FB">
        <w:t>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положений</w:t>
      </w:r>
      <w:r>
        <w:t xml:space="preserve"> </w:t>
      </w:r>
      <w:r w:rsidRPr="00EC07FB">
        <w:t>Регламента.</w:t>
      </w:r>
    </w:p>
    <w:p w:rsidR="00931943" w:rsidRPr="00EC07FB" w:rsidRDefault="00931943" w:rsidP="00931943">
      <w:pPr>
        <w:ind w:firstLine="709"/>
        <w:jc w:val="both"/>
      </w:pPr>
      <w:r w:rsidRPr="00EC07FB">
        <w:t>Проверка</w:t>
      </w:r>
      <w:r>
        <w:t xml:space="preserve"> </w:t>
      </w:r>
      <w:r w:rsidRPr="00EC07FB">
        <w:t>также</w:t>
      </w:r>
      <w:r>
        <w:t xml:space="preserve"> </w:t>
      </w:r>
      <w:r w:rsidRPr="00EC07FB">
        <w:t>может</w:t>
      </w:r>
      <w:r>
        <w:t xml:space="preserve"> </w:t>
      </w:r>
      <w:r w:rsidRPr="00EC07FB">
        <w:t>проводиться</w:t>
      </w:r>
      <w:r>
        <w:t xml:space="preserve"> </w:t>
      </w:r>
      <w:r w:rsidRPr="00EC07FB">
        <w:t>по</w:t>
      </w:r>
      <w:r>
        <w:t xml:space="preserve"> </w:t>
      </w:r>
      <w:r w:rsidRPr="00EC07FB">
        <w:t>конкретному</w:t>
      </w:r>
      <w:r>
        <w:t xml:space="preserve"> </w:t>
      </w:r>
      <w:r w:rsidRPr="00EC07FB">
        <w:t>обращению</w:t>
      </w:r>
      <w:r>
        <w:t xml:space="preserve"> </w:t>
      </w:r>
      <w:r w:rsidRPr="00EC07FB">
        <w:t>гражданина</w:t>
      </w:r>
      <w:r>
        <w:t xml:space="preserve"> </w:t>
      </w:r>
      <w:r w:rsidRPr="00EC07FB">
        <w:t>или</w:t>
      </w:r>
      <w:r>
        <w:t xml:space="preserve"> </w:t>
      </w:r>
      <w:r w:rsidRPr="00EC07FB">
        <w:t>организации.</w:t>
      </w:r>
    </w:p>
    <w:p w:rsidR="00931943" w:rsidRPr="00EC07FB" w:rsidRDefault="00931943" w:rsidP="00931943">
      <w:pPr>
        <w:ind w:firstLine="709"/>
        <w:jc w:val="both"/>
      </w:pPr>
      <w:r w:rsidRPr="00EC07FB">
        <w:t>Порядок</w:t>
      </w:r>
      <w:r>
        <w:t xml:space="preserve"> </w:t>
      </w:r>
      <w:r w:rsidRPr="00EC07FB">
        <w:t>и</w:t>
      </w:r>
      <w:r>
        <w:t xml:space="preserve"> </w:t>
      </w:r>
      <w:r w:rsidRPr="00EC07FB">
        <w:t>формы</w:t>
      </w:r>
      <w:r>
        <w:t xml:space="preserve"> </w:t>
      </w:r>
      <w:proofErr w:type="gramStart"/>
      <w:r w:rsidRPr="00EC07FB">
        <w:t>контроля</w:t>
      </w:r>
      <w:r>
        <w:t xml:space="preserve"> </w:t>
      </w:r>
      <w:r w:rsidRPr="00EC07FB">
        <w:t>за</w:t>
      </w:r>
      <w:proofErr w:type="gramEnd"/>
      <w:r>
        <w:t xml:space="preserve"> </w:t>
      </w:r>
      <w:r w:rsidRPr="00EC07FB">
        <w:t>предоставлением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должны</w:t>
      </w:r>
      <w:r>
        <w:t xml:space="preserve"> </w:t>
      </w:r>
      <w:r w:rsidRPr="00EC07FB">
        <w:t>отвечать</w:t>
      </w:r>
      <w:r>
        <w:t xml:space="preserve"> </w:t>
      </w:r>
      <w:r w:rsidRPr="00EC07FB">
        <w:t>требованиям</w:t>
      </w:r>
      <w:r>
        <w:t xml:space="preserve"> </w:t>
      </w:r>
      <w:r w:rsidRPr="00EC07FB">
        <w:t>непрерывности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действенности</w:t>
      </w:r>
      <w:r>
        <w:t xml:space="preserve"> </w:t>
      </w:r>
      <w:r w:rsidRPr="00EC07FB">
        <w:t>(эффективности).</w:t>
      </w:r>
    </w:p>
    <w:p w:rsidR="00931943" w:rsidRPr="00EC07FB" w:rsidRDefault="00931943" w:rsidP="00931943">
      <w:pPr>
        <w:ind w:firstLine="709"/>
        <w:jc w:val="both"/>
      </w:pPr>
      <w:r w:rsidRPr="00EC07FB">
        <w:t>Граждане,</w:t>
      </w:r>
      <w:r>
        <w:t xml:space="preserve"> </w:t>
      </w:r>
      <w:r w:rsidRPr="00EC07FB">
        <w:t>их</w:t>
      </w:r>
      <w:r>
        <w:t xml:space="preserve"> </w:t>
      </w:r>
      <w:r w:rsidRPr="00EC07FB">
        <w:t>объединения</w:t>
      </w:r>
      <w:r>
        <w:t xml:space="preserve"> </w:t>
      </w:r>
      <w:r w:rsidRPr="00EC07FB">
        <w:t>и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могут</w:t>
      </w:r>
      <w:r>
        <w:t xml:space="preserve"> </w:t>
      </w:r>
      <w:r w:rsidRPr="00EC07FB">
        <w:t>контролировать</w:t>
      </w:r>
      <w:r>
        <w:t xml:space="preserve"> </w:t>
      </w:r>
      <w:r w:rsidRPr="00EC07FB">
        <w:t>предоставление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путем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письменной</w:t>
      </w:r>
      <w:r>
        <w:t xml:space="preserve"> </w:t>
      </w:r>
      <w:r w:rsidRPr="00EC07FB">
        <w:t>и</w:t>
      </w:r>
      <w:r>
        <w:t xml:space="preserve"> </w:t>
      </w:r>
      <w:r w:rsidRPr="00EC07FB">
        <w:t>устной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о</w:t>
      </w:r>
      <w:r>
        <w:t xml:space="preserve"> </w:t>
      </w:r>
      <w:r w:rsidRPr="00EC07FB">
        <w:t>результатах</w:t>
      </w:r>
      <w:r>
        <w:t xml:space="preserve"> </w:t>
      </w:r>
      <w:r w:rsidRPr="00EC07FB">
        <w:t>проведенных</w:t>
      </w:r>
      <w:r>
        <w:t xml:space="preserve"> </w:t>
      </w:r>
      <w:r w:rsidRPr="00EC07FB">
        <w:t>проверок</w:t>
      </w:r>
      <w:r>
        <w:t xml:space="preserve"> </w:t>
      </w:r>
      <w:r w:rsidRPr="00EC07FB">
        <w:t>и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по</w:t>
      </w:r>
      <w:r>
        <w:t xml:space="preserve"> </w:t>
      </w:r>
      <w:r w:rsidRPr="00EC07FB">
        <w:t>результатам</w:t>
      </w:r>
      <w:r>
        <w:t xml:space="preserve"> </w:t>
      </w:r>
      <w:r w:rsidRPr="00EC07FB">
        <w:t>проверок</w:t>
      </w:r>
      <w:r>
        <w:t xml:space="preserve"> </w:t>
      </w:r>
      <w:r w:rsidRPr="00EC07FB">
        <w:t>мерах.</w:t>
      </w:r>
    </w:p>
    <w:p w:rsidR="00931943" w:rsidRPr="00EC07FB" w:rsidRDefault="00931943" w:rsidP="00931943">
      <w:pPr>
        <w:ind w:firstLine="709"/>
        <w:jc w:val="both"/>
      </w:pPr>
    </w:p>
    <w:p w:rsidR="00931943" w:rsidRPr="00EC07FB" w:rsidRDefault="00931943" w:rsidP="00931943">
      <w:pPr>
        <w:ind w:firstLine="709"/>
        <w:jc w:val="center"/>
        <w:rPr>
          <w:b/>
        </w:rPr>
      </w:pPr>
      <w:r w:rsidRPr="00EC07FB">
        <w:rPr>
          <w:b/>
        </w:rPr>
        <w:t>5.</w:t>
      </w:r>
      <w:r>
        <w:rPr>
          <w:b/>
        </w:rPr>
        <w:t xml:space="preserve"> </w:t>
      </w:r>
      <w:r w:rsidRPr="00EC07FB">
        <w:rPr>
          <w:b/>
        </w:rPr>
        <w:t>Досудебный</w:t>
      </w:r>
      <w:r>
        <w:rPr>
          <w:b/>
        </w:rPr>
        <w:t xml:space="preserve"> </w:t>
      </w:r>
      <w:r w:rsidRPr="00EC07FB">
        <w:rPr>
          <w:b/>
        </w:rPr>
        <w:t>(внесудебный)</w:t>
      </w:r>
      <w:r>
        <w:rPr>
          <w:b/>
        </w:rPr>
        <w:t xml:space="preserve"> </w:t>
      </w:r>
      <w:r w:rsidRPr="00EC07FB">
        <w:rPr>
          <w:b/>
        </w:rPr>
        <w:t>порядок</w:t>
      </w:r>
      <w:r>
        <w:rPr>
          <w:b/>
        </w:rPr>
        <w:t xml:space="preserve"> </w:t>
      </w:r>
      <w:r w:rsidRPr="00EC07FB">
        <w:rPr>
          <w:b/>
        </w:rPr>
        <w:t>обжалования</w:t>
      </w:r>
      <w:r>
        <w:rPr>
          <w:b/>
        </w:rPr>
        <w:t xml:space="preserve"> </w:t>
      </w:r>
      <w:r w:rsidRPr="00EC07FB">
        <w:rPr>
          <w:b/>
        </w:rPr>
        <w:t>решений</w:t>
      </w:r>
      <w:r>
        <w:rPr>
          <w:b/>
        </w:rPr>
        <w:t xml:space="preserve"> </w:t>
      </w:r>
      <w:r w:rsidRPr="00EC07FB">
        <w:rPr>
          <w:b/>
        </w:rPr>
        <w:t>и</w:t>
      </w:r>
      <w:r>
        <w:rPr>
          <w:b/>
        </w:rPr>
        <w:t xml:space="preserve"> </w:t>
      </w:r>
      <w:r w:rsidRPr="00EC07FB">
        <w:rPr>
          <w:b/>
        </w:rPr>
        <w:t>действий</w:t>
      </w:r>
      <w:r>
        <w:rPr>
          <w:b/>
        </w:rPr>
        <w:t xml:space="preserve"> </w:t>
      </w:r>
      <w:r w:rsidRPr="00EC07FB">
        <w:rPr>
          <w:b/>
        </w:rPr>
        <w:t>(бездействия)</w:t>
      </w:r>
      <w:r>
        <w:rPr>
          <w:b/>
        </w:rPr>
        <w:t xml:space="preserve"> </w:t>
      </w:r>
      <w:r w:rsidRPr="00EC07FB">
        <w:rPr>
          <w:b/>
        </w:rPr>
        <w:t>Администрации,</w:t>
      </w:r>
      <w:r>
        <w:rPr>
          <w:b/>
        </w:rPr>
        <w:t xml:space="preserve"> </w:t>
      </w:r>
      <w:r w:rsidRPr="00EC07FB">
        <w:rPr>
          <w:b/>
        </w:rPr>
        <w:t>МФЦ,</w:t>
      </w:r>
      <w:r>
        <w:rPr>
          <w:b/>
        </w:rPr>
        <w:t xml:space="preserve"> </w:t>
      </w:r>
      <w:r w:rsidRPr="00EC07FB">
        <w:rPr>
          <w:b/>
        </w:rPr>
        <w:t>организаций,</w:t>
      </w:r>
      <w:r>
        <w:rPr>
          <w:b/>
        </w:rPr>
        <w:t xml:space="preserve"> </w:t>
      </w:r>
      <w:r w:rsidRPr="00EC07FB">
        <w:rPr>
          <w:b/>
        </w:rPr>
        <w:t>указанных</w:t>
      </w:r>
      <w:r>
        <w:rPr>
          <w:b/>
        </w:rPr>
        <w:t xml:space="preserve"> </w:t>
      </w:r>
      <w:r w:rsidRPr="00EC07FB">
        <w:rPr>
          <w:b/>
        </w:rPr>
        <w:t>в</w:t>
      </w:r>
      <w:r>
        <w:rPr>
          <w:b/>
        </w:rPr>
        <w:t xml:space="preserve"> </w:t>
      </w:r>
      <w:r w:rsidRPr="00EC07FB">
        <w:rPr>
          <w:b/>
        </w:rPr>
        <w:t>части</w:t>
      </w:r>
      <w:r>
        <w:rPr>
          <w:b/>
        </w:rPr>
        <w:t xml:space="preserve"> </w:t>
      </w:r>
      <w:r w:rsidRPr="00EC07FB">
        <w:rPr>
          <w:b/>
        </w:rPr>
        <w:t>1.1</w:t>
      </w:r>
      <w:r>
        <w:rPr>
          <w:b/>
        </w:rPr>
        <w:t xml:space="preserve"> </w:t>
      </w:r>
      <w:r w:rsidRPr="00EC07FB">
        <w:rPr>
          <w:b/>
        </w:rPr>
        <w:t>статьи</w:t>
      </w:r>
      <w:r>
        <w:rPr>
          <w:b/>
        </w:rPr>
        <w:t xml:space="preserve"> </w:t>
      </w:r>
      <w:r w:rsidRPr="00EC07FB">
        <w:rPr>
          <w:b/>
        </w:rPr>
        <w:t>16</w:t>
      </w:r>
      <w:r>
        <w:rPr>
          <w:b/>
        </w:rPr>
        <w:t xml:space="preserve"> </w:t>
      </w:r>
      <w:r w:rsidRPr="00EC07FB">
        <w:rPr>
          <w:b/>
        </w:rPr>
        <w:t>Федерального</w:t>
      </w:r>
      <w:r>
        <w:rPr>
          <w:b/>
        </w:rPr>
        <w:t xml:space="preserve"> </w:t>
      </w:r>
      <w:r w:rsidRPr="00EC07FB">
        <w:rPr>
          <w:b/>
        </w:rPr>
        <w:t>закона</w:t>
      </w:r>
      <w:r>
        <w:rPr>
          <w:b/>
        </w:rPr>
        <w:t xml:space="preserve"> </w:t>
      </w:r>
      <w:r w:rsidRPr="00EC07FB">
        <w:rPr>
          <w:b/>
        </w:rPr>
        <w:t>от</w:t>
      </w:r>
      <w:r>
        <w:rPr>
          <w:b/>
        </w:rPr>
        <w:t xml:space="preserve"> </w:t>
      </w:r>
      <w:r w:rsidRPr="00EC07FB">
        <w:rPr>
          <w:b/>
        </w:rPr>
        <w:t>27</w:t>
      </w:r>
      <w:r>
        <w:rPr>
          <w:b/>
        </w:rPr>
        <w:t xml:space="preserve"> </w:t>
      </w:r>
      <w:r w:rsidRPr="00EC07FB">
        <w:rPr>
          <w:b/>
        </w:rPr>
        <w:t>июля</w:t>
      </w:r>
      <w:r>
        <w:rPr>
          <w:b/>
        </w:rPr>
        <w:t xml:space="preserve"> </w:t>
      </w:r>
      <w:r w:rsidRPr="00EC07FB">
        <w:rPr>
          <w:b/>
        </w:rPr>
        <w:t>2010</w:t>
      </w:r>
      <w:r>
        <w:rPr>
          <w:b/>
        </w:rPr>
        <w:t xml:space="preserve"> </w:t>
      </w:r>
      <w:r w:rsidRPr="00EC07FB">
        <w:rPr>
          <w:b/>
        </w:rPr>
        <w:t>года</w:t>
      </w:r>
      <w:r>
        <w:rPr>
          <w:b/>
        </w:rPr>
        <w:t xml:space="preserve"> </w:t>
      </w:r>
      <w:r w:rsidRPr="00EC07FB">
        <w:rPr>
          <w:b/>
        </w:rPr>
        <w:t>№</w:t>
      </w:r>
      <w:r>
        <w:rPr>
          <w:b/>
        </w:rPr>
        <w:t xml:space="preserve"> </w:t>
      </w:r>
      <w:r w:rsidRPr="00EC07FB">
        <w:rPr>
          <w:b/>
        </w:rPr>
        <w:t>210-ФЗ</w:t>
      </w:r>
      <w:r>
        <w:rPr>
          <w:b/>
        </w:rPr>
        <w:t xml:space="preserve"> </w:t>
      </w:r>
      <w:r w:rsidRPr="00EC07FB">
        <w:rPr>
          <w:b/>
        </w:rPr>
        <w:t>«Об</w:t>
      </w:r>
      <w:r>
        <w:rPr>
          <w:b/>
        </w:rPr>
        <w:t xml:space="preserve"> </w:t>
      </w:r>
      <w:r w:rsidRPr="00EC07FB">
        <w:rPr>
          <w:b/>
        </w:rPr>
        <w:t>организации</w:t>
      </w:r>
      <w:r>
        <w:rPr>
          <w:b/>
        </w:rPr>
        <w:t xml:space="preserve"> </w:t>
      </w:r>
      <w:r w:rsidRPr="00EC07FB">
        <w:rPr>
          <w:b/>
        </w:rPr>
        <w:t>предоставления</w:t>
      </w:r>
      <w:r>
        <w:rPr>
          <w:b/>
        </w:rPr>
        <w:t xml:space="preserve"> </w:t>
      </w:r>
      <w:r w:rsidRPr="00EC07FB">
        <w:rPr>
          <w:b/>
        </w:rPr>
        <w:t>государственных</w:t>
      </w:r>
      <w:r>
        <w:rPr>
          <w:b/>
        </w:rPr>
        <w:t xml:space="preserve"> </w:t>
      </w:r>
      <w:r w:rsidRPr="00EC07FB">
        <w:rPr>
          <w:b/>
        </w:rPr>
        <w:t>и</w:t>
      </w:r>
      <w:r>
        <w:rPr>
          <w:b/>
        </w:rPr>
        <w:t xml:space="preserve"> </w:t>
      </w:r>
      <w:r w:rsidRPr="00EC07FB">
        <w:rPr>
          <w:b/>
        </w:rPr>
        <w:t>муниципальных</w:t>
      </w:r>
      <w:r>
        <w:rPr>
          <w:b/>
        </w:rPr>
        <w:t xml:space="preserve"> </w:t>
      </w:r>
      <w:r w:rsidRPr="00EC07FB">
        <w:rPr>
          <w:b/>
        </w:rPr>
        <w:t>услуг»,</w:t>
      </w:r>
      <w:r>
        <w:rPr>
          <w:b/>
        </w:rPr>
        <w:t xml:space="preserve"> </w:t>
      </w:r>
      <w:r w:rsidRPr="00EC07FB">
        <w:rPr>
          <w:b/>
        </w:rPr>
        <w:t>а</w:t>
      </w:r>
      <w:r>
        <w:rPr>
          <w:b/>
        </w:rPr>
        <w:t xml:space="preserve"> </w:t>
      </w:r>
      <w:r w:rsidRPr="00EC07FB">
        <w:rPr>
          <w:b/>
        </w:rPr>
        <w:t>также</w:t>
      </w:r>
      <w:r>
        <w:rPr>
          <w:b/>
        </w:rPr>
        <w:t xml:space="preserve"> </w:t>
      </w:r>
      <w:r w:rsidRPr="00EC07FB">
        <w:rPr>
          <w:b/>
        </w:rPr>
        <w:t>их</w:t>
      </w:r>
      <w:r>
        <w:rPr>
          <w:b/>
        </w:rPr>
        <w:t xml:space="preserve"> </w:t>
      </w:r>
      <w:r w:rsidRPr="00EC07FB">
        <w:rPr>
          <w:b/>
        </w:rPr>
        <w:t>должностных</w:t>
      </w:r>
      <w:r>
        <w:rPr>
          <w:b/>
        </w:rPr>
        <w:t xml:space="preserve"> </w:t>
      </w:r>
      <w:r w:rsidRPr="00EC07FB">
        <w:rPr>
          <w:b/>
        </w:rPr>
        <w:t>лиц,</w:t>
      </w:r>
      <w:r>
        <w:rPr>
          <w:b/>
        </w:rPr>
        <w:t xml:space="preserve"> </w:t>
      </w:r>
      <w:r w:rsidRPr="00EC07FB">
        <w:rPr>
          <w:b/>
        </w:rPr>
        <w:t>муниципальных</w:t>
      </w:r>
      <w:r>
        <w:rPr>
          <w:b/>
        </w:rPr>
        <w:t xml:space="preserve"> </w:t>
      </w:r>
      <w:r w:rsidRPr="00EC07FB">
        <w:rPr>
          <w:b/>
        </w:rPr>
        <w:t>служащих,</w:t>
      </w:r>
      <w:r>
        <w:rPr>
          <w:b/>
        </w:rPr>
        <w:t xml:space="preserve"> </w:t>
      </w:r>
      <w:r w:rsidRPr="00EC07FB">
        <w:rPr>
          <w:b/>
        </w:rPr>
        <w:t>работников.</w:t>
      </w:r>
    </w:p>
    <w:p w:rsidR="00931943" w:rsidRPr="00EC07FB" w:rsidRDefault="00931943" w:rsidP="00931943">
      <w:pPr>
        <w:ind w:firstLine="709"/>
        <w:jc w:val="both"/>
      </w:pPr>
    </w:p>
    <w:p w:rsidR="00931943" w:rsidRPr="00EC07FB" w:rsidRDefault="00931943" w:rsidP="00931943">
      <w:pPr>
        <w:ind w:firstLine="709"/>
        <w:jc w:val="both"/>
      </w:pPr>
      <w:r w:rsidRPr="00EC07FB">
        <w:t>5.1.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для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о</w:t>
      </w:r>
      <w:r>
        <w:t xml:space="preserve"> </w:t>
      </w:r>
      <w:r w:rsidRPr="00EC07FB">
        <w:t>его</w:t>
      </w:r>
      <w:r>
        <w:t xml:space="preserve"> </w:t>
      </w:r>
      <w:r w:rsidRPr="00EC07FB">
        <w:t>праве</w:t>
      </w:r>
      <w:r>
        <w:t xml:space="preserve"> </w:t>
      </w:r>
      <w:r w:rsidRPr="00EC07FB">
        <w:t>подать</w:t>
      </w:r>
      <w:r>
        <w:t xml:space="preserve"> </w:t>
      </w:r>
      <w:r w:rsidRPr="00EC07FB">
        <w:t>жалобу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МФЦ,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указанных</w:t>
      </w:r>
      <w:r>
        <w:t xml:space="preserve"> </w:t>
      </w:r>
      <w:r w:rsidRPr="00EC07FB">
        <w:t>в</w:t>
      </w:r>
      <w:r>
        <w:t xml:space="preserve"> </w:t>
      </w:r>
      <w:r w:rsidRPr="00EC07FB">
        <w:t>части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года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их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лиц,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служащих,</w:t>
      </w:r>
      <w:r>
        <w:t xml:space="preserve"> </w:t>
      </w:r>
      <w:r w:rsidRPr="00EC07FB">
        <w:t>работников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r w:rsidRPr="00EC07FB">
        <w:t>Заявитель</w:t>
      </w:r>
      <w:r>
        <w:t xml:space="preserve"> </w:t>
      </w:r>
      <w:r w:rsidRPr="00EC07FB">
        <w:t>имеет</w:t>
      </w:r>
      <w:r>
        <w:t xml:space="preserve"> </w:t>
      </w:r>
      <w:r w:rsidRPr="00EC07FB">
        <w:t>право</w:t>
      </w:r>
      <w:r>
        <w:t xml:space="preserve"> </w:t>
      </w:r>
      <w:r w:rsidRPr="00EC07FB">
        <w:t>на</w:t>
      </w:r>
      <w:r>
        <w:t xml:space="preserve"> </w:t>
      </w:r>
      <w:r w:rsidRPr="00EC07FB">
        <w:t>досудебное</w:t>
      </w:r>
      <w:r>
        <w:t xml:space="preserve"> </w:t>
      </w:r>
      <w:r w:rsidRPr="00EC07FB">
        <w:t>(внесудебное)</w:t>
      </w:r>
      <w:r>
        <w:t xml:space="preserve"> </w:t>
      </w:r>
      <w:r w:rsidRPr="00EC07FB">
        <w:t>обжалование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(бездействия),</w:t>
      </w:r>
      <w:r>
        <w:t xml:space="preserve"> </w:t>
      </w:r>
      <w:r w:rsidRPr="00EC07FB">
        <w:t>принятых</w:t>
      </w:r>
      <w:r>
        <w:t xml:space="preserve"> </w:t>
      </w:r>
      <w:r w:rsidRPr="00EC07FB">
        <w:t>(осуществляемых)</w:t>
      </w:r>
      <w:r>
        <w:t xml:space="preserve"> </w:t>
      </w:r>
      <w:r w:rsidRPr="00EC07FB">
        <w:t>Администрацией,</w:t>
      </w:r>
      <w:r>
        <w:t xml:space="preserve"> </w:t>
      </w:r>
      <w:r w:rsidRPr="00EC07FB">
        <w:t>должностным</w:t>
      </w:r>
      <w:r>
        <w:t xml:space="preserve"> </w:t>
      </w:r>
      <w:r w:rsidRPr="00EC07FB">
        <w:t>лицом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либо</w:t>
      </w:r>
      <w:r>
        <w:t xml:space="preserve"> </w:t>
      </w:r>
      <w:r w:rsidRPr="00EC07FB">
        <w:t>муниципальным</w:t>
      </w:r>
      <w:r>
        <w:t xml:space="preserve"> </w:t>
      </w:r>
      <w:r w:rsidRPr="00EC07FB">
        <w:t>служащим,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работником</w:t>
      </w:r>
      <w:r>
        <w:t xml:space="preserve"> </w:t>
      </w:r>
      <w:r w:rsidRPr="00EC07FB">
        <w:t>МФЦ,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организациями,</w:t>
      </w:r>
      <w:r>
        <w:t xml:space="preserve"> </w:t>
      </w:r>
      <w:r w:rsidRPr="00EC07FB">
        <w:t>предусмотренными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или</w:t>
      </w:r>
      <w:r>
        <w:t xml:space="preserve"> </w:t>
      </w:r>
      <w:r w:rsidRPr="00EC07FB">
        <w:t>их</w:t>
      </w:r>
      <w:r>
        <w:t xml:space="preserve"> </w:t>
      </w:r>
      <w:r w:rsidRPr="00EC07FB">
        <w:t>работниками</w:t>
      </w:r>
      <w:r>
        <w:t xml:space="preserve"> </w:t>
      </w: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(далее</w:t>
      </w:r>
      <w:r>
        <w:t xml:space="preserve"> </w:t>
      </w:r>
      <w:r w:rsidRPr="00EC07FB">
        <w:t>–</w:t>
      </w:r>
      <w:r>
        <w:t xml:space="preserve"> </w:t>
      </w:r>
      <w:r w:rsidRPr="00EC07FB">
        <w:t>досудебное</w:t>
      </w:r>
      <w:r>
        <w:t xml:space="preserve"> </w:t>
      </w:r>
      <w:r w:rsidRPr="00EC07FB">
        <w:t>(внесудебное)</w:t>
      </w:r>
      <w:r>
        <w:t xml:space="preserve"> </w:t>
      </w:r>
      <w:r w:rsidRPr="00EC07FB">
        <w:t>обжалование).</w:t>
      </w:r>
    </w:p>
    <w:p w:rsidR="00931943" w:rsidRPr="00EC07FB" w:rsidRDefault="00931943" w:rsidP="00931943">
      <w:pPr>
        <w:ind w:firstLine="709"/>
        <w:jc w:val="both"/>
      </w:pPr>
      <w:r w:rsidRPr="00EC07FB">
        <w:t>5.2.</w:t>
      </w:r>
      <w:r>
        <w:t xml:space="preserve"> </w:t>
      </w:r>
      <w:r w:rsidRPr="00EC07FB">
        <w:t>Предмет</w:t>
      </w:r>
      <w:r>
        <w:t xml:space="preserve"> </w:t>
      </w:r>
      <w:r w:rsidRPr="00EC07FB">
        <w:t>жалобы.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Предметом</w:t>
      </w:r>
      <w:r>
        <w:t xml:space="preserve"> </w:t>
      </w:r>
      <w:r w:rsidRPr="00EC07FB">
        <w:t>досудебного</w:t>
      </w:r>
      <w:r>
        <w:t xml:space="preserve"> </w:t>
      </w:r>
      <w:r w:rsidRPr="00EC07FB">
        <w:t>(внесудебного)</w:t>
      </w:r>
      <w:r>
        <w:t xml:space="preserve"> </w:t>
      </w:r>
      <w:r w:rsidRPr="00EC07FB">
        <w:t>обжалования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либо</w:t>
      </w:r>
      <w:r>
        <w:t xml:space="preserve"> </w:t>
      </w:r>
      <w:r w:rsidRPr="00EC07FB">
        <w:t>муниципального</w:t>
      </w:r>
      <w:r>
        <w:t xml:space="preserve"> </w:t>
      </w:r>
      <w:r w:rsidRPr="00EC07FB">
        <w:t>служащего,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или</w:t>
      </w:r>
      <w:r>
        <w:t xml:space="preserve"> </w:t>
      </w:r>
      <w:r w:rsidRPr="00EC07FB">
        <w:t>их</w:t>
      </w:r>
      <w:r>
        <w:t xml:space="preserve"> </w:t>
      </w:r>
      <w:r w:rsidRPr="00EC07FB">
        <w:t>работников</w:t>
      </w:r>
      <w:r>
        <w:t xml:space="preserve"> </w:t>
      </w:r>
      <w:r w:rsidRPr="00EC07FB">
        <w:t>является</w:t>
      </w:r>
      <w:r>
        <w:t xml:space="preserve"> </w:t>
      </w:r>
      <w:r w:rsidRPr="00EC07FB">
        <w:t>конкретное</w:t>
      </w:r>
      <w:r>
        <w:t xml:space="preserve"> </w:t>
      </w:r>
      <w:r w:rsidRPr="00EC07FB">
        <w:t>решение</w:t>
      </w:r>
      <w:r>
        <w:t xml:space="preserve"> </w:t>
      </w:r>
      <w:r w:rsidRPr="00EC07FB">
        <w:t>или</w:t>
      </w:r>
      <w:r>
        <w:t xml:space="preserve"> </w:t>
      </w:r>
      <w:r w:rsidRPr="00EC07FB">
        <w:t>действие</w:t>
      </w:r>
      <w:r>
        <w:t xml:space="preserve"> </w:t>
      </w:r>
      <w:r w:rsidRPr="00EC07FB">
        <w:t>(бездействие),</w:t>
      </w:r>
      <w:r>
        <w:t xml:space="preserve"> </w:t>
      </w:r>
      <w:r w:rsidRPr="00EC07FB">
        <w:t>принятое</w:t>
      </w:r>
      <w:r>
        <w:t xml:space="preserve"> </w:t>
      </w:r>
      <w:r w:rsidRPr="00EC07FB">
        <w:t>или</w:t>
      </w:r>
      <w:r>
        <w:t xml:space="preserve"> </w:t>
      </w:r>
      <w:r w:rsidRPr="00EC07FB">
        <w:t>осуществленное</w:t>
      </w:r>
      <w:r>
        <w:t xml:space="preserve"> </w:t>
      </w:r>
      <w:r w:rsidRPr="00EC07FB">
        <w:t>ими</w:t>
      </w:r>
      <w:r>
        <w:t xml:space="preserve"> </w:t>
      </w: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в</w:t>
      </w:r>
      <w:r>
        <w:t xml:space="preserve"> </w:t>
      </w:r>
      <w:r w:rsidRPr="00EC07FB">
        <w:t>следующих</w:t>
      </w:r>
      <w:r>
        <w:t xml:space="preserve"> </w:t>
      </w:r>
      <w:r w:rsidRPr="00EC07FB">
        <w:t>случаях:</w:t>
      </w:r>
      <w:proofErr w:type="gramEnd"/>
    </w:p>
    <w:p w:rsidR="00931943" w:rsidRPr="00EC07FB" w:rsidRDefault="00931943" w:rsidP="00931943">
      <w:pPr>
        <w:ind w:firstLine="709"/>
        <w:jc w:val="both"/>
      </w:pPr>
      <w:r w:rsidRPr="00EC07FB">
        <w:t>1)</w:t>
      </w:r>
      <w:r>
        <w:t xml:space="preserve"> </w:t>
      </w:r>
      <w:r w:rsidRPr="00EC07FB">
        <w:t>нарушение</w:t>
      </w:r>
      <w:r>
        <w:t xml:space="preserve"> </w:t>
      </w:r>
      <w:r w:rsidRPr="00EC07FB">
        <w:t>срока</w:t>
      </w:r>
      <w:r>
        <w:t xml:space="preserve"> </w:t>
      </w:r>
      <w:r w:rsidRPr="00EC07FB">
        <w:t>регистрации</w:t>
      </w:r>
      <w:r>
        <w:t xml:space="preserve"> </w:t>
      </w:r>
      <w:r w:rsidRPr="00EC07FB">
        <w:t>запроса</w:t>
      </w:r>
      <w:r>
        <w:t xml:space="preserve"> </w:t>
      </w:r>
      <w:r w:rsidRPr="00EC07FB">
        <w:t>о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запроса,</w:t>
      </w:r>
      <w:r>
        <w:t xml:space="preserve"> </w:t>
      </w:r>
      <w:r w:rsidRPr="00EC07FB">
        <w:t>указанного</w:t>
      </w:r>
      <w:r>
        <w:t xml:space="preserve"> </w:t>
      </w:r>
      <w:r w:rsidRPr="00EC07FB">
        <w:t>в</w:t>
      </w:r>
      <w:r>
        <w:t xml:space="preserve"> </w:t>
      </w:r>
      <w:r w:rsidRPr="00EC07FB">
        <w:t>статье</w:t>
      </w:r>
      <w:r>
        <w:t xml:space="preserve"> </w:t>
      </w:r>
      <w:r w:rsidRPr="00EC07FB">
        <w:t>15.1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210-ФЗ;</w:t>
      </w:r>
    </w:p>
    <w:p w:rsidR="00931943" w:rsidRPr="00EC07FB" w:rsidRDefault="00931943" w:rsidP="00931943">
      <w:pPr>
        <w:ind w:firstLine="709"/>
        <w:jc w:val="both"/>
      </w:pPr>
      <w:r w:rsidRPr="00EC07FB">
        <w:lastRenderedPageBreak/>
        <w:t>2)</w:t>
      </w:r>
      <w:r>
        <w:t xml:space="preserve"> </w:t>
      </w:r>
      <w:r w:rsidRPr="00EC07FB">
        <w:t>нарушение</w:t>
      </w:r>
      <w:r>
        <w:t xml:space="preserve"> </w:t>
      </w:r>
      <w:r w:rsidRPr="00EC07FB">
        <w:t>срока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  <w:r>
        <w:t xml:space="preserve"> </w:t>
      </w:r>
      <w:r w:rsidRPr="00EC07FB">
        <w:t>В</w:t>
      </w:r>
      <w:r>
        <w:t xml:space="preserve"> </w:t>
      </w:r>
      <w:r w:rsidRPr="00EC07FB">
        <w:t>указанном</w:t>
      </w:r>
      <w:r>
        <w:t xml:space="preserve"> </w:t>
      </w:r>
      <w:r w:rsidRPr="00EC07FB">
        <w:t>случае</w:t>
      </w:r>
      <w:r>
        <w:t xml:space="preserve"> </w:t>
      </w:r>
      <w:r w:rsidRPr="00EC07FB">
        <w:t>досудебное</w:t>
      </w:r>
      <w:r>
        <w:t xml:space="preserve"> </w:t>
      </w:r>
      <w:r w:rsidRPr="00EC07FB">
        <w:t>(внесудебное)</w:t>
      </w:r>
      <w:r>
        <w:t xml:space="preserve"> </w:t>
      </w:r>
      <w:r w:rsidRPr="00EC07FB">
        <w:t>обжалование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</w:t>
      </w:r>
      <w:r>
        <w:t xml:space="preserve"> </w:t>
      </w:r>
      <w:r w:rsidRPr="00EC07FB">
        <w:t>возможно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случае,</w:t>
      </w:r>
      <w:r>
        <w:t xml:space="preserve"> </w:t>
      </w:r>
      <w:r w:rsidRPr="00EC07FB">
        <w:t>если</w:t>
      </w:r>
      <w:r>
        <w:t xml:space="preserve"> </w:t>
      </w:r>
      <w:r w:rsidRPr="00EC07FB">
        <w:t>на</w:t>
      </w:r>
      <w:r>
        <w:t xml:space="preserve"> </w:t>
      </w:r>
      <w:r w:rsidRPr="00EC07FB">
        <w:t>многофункциональный</w:t>
      </w:r>
      <w:r>
        <w:t xml:space="preserve"> </w:t>
      </w:r>
      <w:r w:rsidRPr="00EC07FB">
        <w:t>центр,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которого</w:t>
      </w:r>
      <w:r>
        <w:t xml:space="preserve"> </w:t>
      </w:r>
      <w:r w:rsidRPr="00EC07FB">
        <w:t>обжалуются,</w:t>
      </w:r>
      <w:r>
        <w:t xml:space="preserve"> </w:t>
      </w:r>
      <w:r w:rsidRPr="00EC07FB">
        <w:t>возложена</w:t>
      </w:r>
      <w:r>
        <w:t xml:space="preserve"> </w:t>
      </w:r>
      <w:r w:rsidRPr="00EC07FB">
        <w:t>функция</w:t>
      </w:r>
      <w:r>
        <w:t xml:space="preserve"> </w:t>
      </w:r>
      <w:r w:rsidRPr="00EC07FB">
        <w:t>по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соответствующей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полном</w:t>
      </w:r>
      <w:r>
        <w:t xml:space="preserve"> </w:t>
      </w:r>
      <w:r w:rsidRPr="00EC07FB">
        <w:t>объеме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порядке,</w:t>
      </w:r>
      <w:r>
        <w:t xml:space="preserve"> </w:t>
      </w:r>
      <w:r w:rsidRPr="00EC07FB">
        <w:t>определенном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1.3</w:t>
      </w:r>
      <w:r>
        <w:t xml:space="preserve"> </w:t>
      </w:r>
      <w:r w:rsidRPr="00EC07FB">
        <w:t>статьи</w:t>
      </w:r>
      <w:r>
        <w:t xml:space="preserve"> </w:t>
      </w:r>
      <w:r w:rsidRPr="00EC07FB">
        <w:t>1</w:t>
      </w:r>
      <w:bookmarkStart w:id="7" w:name="sub_110103"/>
      <w:r w:rsidRPr="00EC07FB">
        <w:t>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210-ФЗ;</w:t>
      </w:r>
    </w:p>
    <w:p w:rsidR="00931943" w:rsidRPr="00EC07FB" w:rsidRDefault="00931943" w:rsidP="00931943">
      <w:pPr>
        <w:ind w:firstLine="709"/>
        <w:jc w:val="both"/>
      </w:pPr>
      <w:r w:rsidRPr="00EC07FB">
        <w:t>3)</w:t>
      </w:r>
      <w:r>
        <w:t xml:space="preserve"> </w:t>
      </w:r>
      <w:r w:rsidRPr="00EC07FB">
        <w:t>требование</w:t>
      </w:r>
      <w:r>
        <w:t xml:space="preserve"> </w:t>
      </w:r>
      <w:r w:rsidRPr="00EC07FB">
        <w:t>у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или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либо</w:t>
      </w:r>
      <w:r>
        <w:t xml:space="preserve"> </w:t>
      </w:r>
      <w:r w:rsidRPr="00EC07FB">
        <w:t>осуществления</w:t>
      </w:r>
      <w:r>
        <w:t xml:space="preserve"> </w:t>
      </w:r>
      <w:r w:rsidRPr="00EC07FB">
        <w:t>действий,</w:t>
      </w:r>
      <w:r>
        <w:t xml:space="preserve"> </w:t>
      </w:r>
      <w:r w:rsidRPr="00EC07FB">
        <w:t>представление</w:t>
      </w:r>
      <w:r>
        <w:t xml:space="preserve"> </w:t>
      </w:r>
      <w:r w:rsidRPr="00EC07FB">
        <w:t>или</w:t>
      </w:r>
      <w:r>
        <w:t xml:space="preserve"> </w:t>
      </w:r>
      <w:r w:rsidRPr="00EC07FB">
        <w:t>осуществление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не</w:t>
      </w:r>
      <w:r>
        <w:t xml:space="preserve"> </w:t>
      </w:r>
      <w:r w:rsidRPr="00EC07FB">
        <w:t>предусмотрено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субъектов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муниципальными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или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bookmarkEnd w:id="7"/>
    <w:p w:rsidR="00931943" w:rsidRPr="00EC07FB" w:rsidRDefault="00931943" w:rsidP="00931943">
      <w:pPr>
        <w:ind w:firstLine="709"/>
        <w:jc w:val="both"/>
      </w:pPr>
      <w:r w:rsidRPr="00EC07FB">
        <w:t>4)</w:t>
      </w:r>
      <w:r>
        <w:t xml:space="preserve"> </w:t>
      </w:r>
      <w:r w:rsidRPr="00EC07FB">
        <w:t>отказ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представление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предусмотрено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  Кабардино-Балкарской Республики</w:t>
      </w:r>
      <w:r w:rsidRPr="00EC07FB">
        <w:t>,</w:t>
      </w:r>
      <w:r>
        <w:t xml:space="preserve"> </w:t>
      </w:r>
      <w:r w:rsidRPr="00EC07FB">
        <w:t>муниципальными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у</w:t>
      </w:r>
      <w:r>
        <w:t xml:space="preserve"> </w:t>
      </w:r>
      <w:r w:rsidRPr="00EC07FB">
        <w:t>заявителя;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5)</w:t>
      </w:r>
      <w:r>
        <w:t xml:space="preserve"> </w:t>
      </w:r>
      <w:r w:rsidRPr="00EC07FB">
        <w:t>отказ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если</w:t>
      </w:r>
      <w:r>
        <w:t xml:space="preserve"> </w:t>
      </w:r>
      <w:r w:rsidRPr="00EC07FB">
        <w:t>основания</w:t>
      </w:r>
      <w:r>
        <w:t xml:space="preserve"> </w:t>
      </w:r>
      <w:r w:rsidRPr="00EC07FB">
        <w:t>отказа</w:t>
      </w:r>
      <w:r>
        <w:t xml:space="preserve"> </w:t>
      </w:r>
      <w:r w:rsidRPr="00EC07FB">
        <w:t>не</w:t>
      </w:r>
      <w:r>
        <w:t xml:space="preserve"> </w:t>
      </w:r>
      <w:r w:rsidRPr="00EC07FB">
        <w:t>предусмотрены</w:t>
      </w:r>
      <w:r>
        <w:t xml:space="preserve"> </w:t>
      </w:r>
      <w:r w:rsidRPr="00EC07FB">
        <w:t>федеральными</w:t>
      </w:r>
      <w:r>
        <w:t xml:space="preserve"> </w:t>
      </w:r>
      <w:r w:rsidRPr="00EC07FB">
        <w:t>законами</w:t>
      </w:r>
      <w:r>
        <w:t xml:space="preserve"> </w:t>
      </w:r>
      <w:r w:rsidRPr="00EC07FB">
        <w:t>и</w:t>
      </w:r>
      <w:r>
        <w:t xml:space="preserve"> </w:t>
      </w:r>
      <w:r w:rsidRPr="00EC07FB">
        <w:t>принятыми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ними</w:t>
      </w:r>
      <w:r>
        <w:t xml:space="preserve"> </w:t>
      </w:r>
      <w:r w:rsidRPr="00EC07FB">
        <w:t>иными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законами</w:t>
      </w:r>
      <w:r>
        <w:t xml:space="preserve"> </w:t>
      </w:r>
      <w:r w:rsidRPr="00EC07FB">
        <w:t>и</w:t>
      </w:r>
      <w:r>
        <w:t xml:space="preserve"> </w:t>
      </w:r>
      <w:r w:rsidRPr="00EC07FB">
        <w:t>иными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  Кабардино-Балкарской Республики</w:t>
      </w:r>
      <w:r w:rsidRPr="00EC07FB">
        <w:t>,</w:t>
      </w:r>
      <w:r>
        <w:t xml:space="preserve"> </w:t>
      </w:r>
      <w:r w:rsidRPr="00EC07FB">
        <w:t>муниципальными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актами.</w:t>
      </w:r>
      <w:proofErr w:type="gramEnd"/>
      <w:r>
        <w:t xml:space="preserve"> </w:t>
      </w:r>
      <w:r w:rsidRPr="00EC07FB">
        <w:t>В</w:t>
      </w:r>
      <w:r>
        <w:t xml:space="preserve"> </w:t>
      </w:r>
      <w:r w:rsidRPr="00EC07FB">
        <w:t>указанном</w:t>
      </w:r>
      <w:r>
        <w:t xml:space="preserve"> </w:t>
      </w:r>
      <w:r w:rsidRPr="00EC07FB">
        <w:t>случае</w:t>
      </w:r>
      <w:r>
        <w:t xml:space="preserve"> </w:t>
      </w:r>
      <w:r w:rsidRPr="00EC07FB">
        <w:t>досудебное</w:t>
      </w:r>
      <w:r>
        <w:t xml:space="preserve"> </w:t>
      </w:r>
      <w:r w:rsidRPr="00EC07FB">
        <w:t>(внесудебное)</w:t>
      </w:r>
      <w:r>
        <w:t xml:space="preserve"> </w:t>
      </w:r>
      <w:r w:rsidRPr="00EC07FB">
        <w:t>обжалование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</w:t>
      </w:r>
      <w:r>
        <w:t xml:space="preserve"> </w:t>
      </w:r>
      <w:r w:rsidRPr="00EC07FB">
        <w:t>возможно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случае,</w:t>
      </w:r>
      <w:r>
        <w:t xml:space="preserve"> </w:t>
      </w:r>
      <w:r w:rsidRPr="00EC07FB">
        <w:t>если</w:t>
      </w:r>
      <w:r>
        <w:t xml:space="preserve"> </w:t>
      </w:r>
      <w:r w:rsidRPr="00EC07FB">
        <w:t>на</w:t>
      </w:r>
      <w:r>
        <w:t xml:space="preserve"> </w:t>
      </w:r>
      <w:r w:rsidRPr="00EC07FB">
        <w:t>многофункциональный</w:t>
      </w:r>
      <w:r>
        <w:t xml:space="preserve"> </w:t>
      </w:r>
      <w:r w:rsidRPr="00EC07FB">
        <w:t>центр,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которого</w:t>
      </w:r>
      <w:r>
        <w:t xml:space="preserve"> </w:t>
      </w:r>
      <w:r w:rsidRPr="00EC07FB">
        <w:t>обжалуются,</w:t>
      </w:r>
      <w:r>
        <w:t xml:space="preserve"> </w:t>
      </w:r>
      <w:r w:rsidRPr="00EC07FB">
        <w:t>возложена</w:t>
      </w:r>
      <w:r>
        <w:t xml:space="preserve"> </w:t>
      </w:r>
      <w:r w:rsidRPr="00EC07FB">
        <w:t>функция</w:t>
      </w:r>
      <w:r>
        <w:t xml:space="preserve"> </w:t>
      </w:r>
      <w:r w:rsidRPr="00EC07FB">
        <w:t>по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соответствующей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полном</w:t>
      </w:r>
      <w:r>
        <w:t xml:space="preserve"> </w:t>
      </w:r>
      <w:r w:rsidRPr="00EC07FB">
        <w:t>объеме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порядке,</w:t>
      </w:r>
      <w:r>
        <w:t xml:space="preserve"> </w:t>
      </w:r>
      <w:r w:rsidRPr="00EC07FB">
        <w:t>определенном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1.3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210-ФЗ;</w:t>
      </w:r>
    </w:p>
    <w:p w:rsidR="00931943" w:rsidRPr="00EC07FB" w:rsidRDefault="00931943" w:rsidP="00931943">
      <w:pPr>
        <w:ind w:firstLine="709"/>
        <w:jc w:val="both"/>
      </w:pPr>
      <w:r w:rsidRPr="00EC07FB">
        <w:t>6)</w:t>
      </w:r>
      <w:r>
        <w:t xml:space="preserve"> </w:t>
      </w:r>
      <w:r w:rsidRPr="00EC07FB">
        <w:t>затребование</w:t>
      </w:r>
      <w:r>
        <w:t xml:space="preserve"> </w:t>
      </w:r>
      <w:r w:rsidRPr="00EC07FB">
        <w:t>с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платы,</w:t>
      </w:r>
      <w:r>
        <w:t xml:space="preserve"> </w:t>
      </w:r>
      <w:r w:rsidRPr="00EC07FB">
        <w:t>не</w:t>
      </w:r>
      <w:r>
        <w:t xml:space="preserve"> </w:t>
      </w:r>
      <w:r w:rsidRPr="00EC07FB">
        <w:t>предусмотренной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  Кабардино-Балкарской Республики</w:t>
      </w:r>
      <w:r w:rsidRPr="00EC07FB">
        <w:t>,</w:t>
      </w:r>
      <w:r>
        <w:t xml:space="preserve"> </w:t>
      </w:r>
      <w:r w:rsidRPr="00EC07FB">
        <w:t>муниципальными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актами;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7)</w:t>
      </w:r>
      <w:r>
        <w:t xml:space="preserve"> </w:t>
      </w:r>
      <w:r w:rsidRPr="00EC07FB">
        <w:t>отказ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МФЦ,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или</w:t>
      </w:r>
      <w:r>
        <w:t xml:space="preserve"> </w:t>
      </w:r>
      <w:r w:rsidRPr="00EC07FB">
        <w:t>их</w:t>
      </w:r>
      <w:r>
        <w:t xml:space="preserve"> </w:t>
      </w:r>
      <w:r w:rsidRPr="00EC07FB">
        <w:t>работников</w:t>
      </w:r>
      <w:r>
        <w:t xml:space="preserve"> </w:t>
      </w:r>
      <w:r w:rsidRPr="00EC07FB">
        <w:t>в</w:t>
      </w:r>
      <w:r>
        <w:t xml:space="preserve"> </w:t>
      </w:r>
      <w:r w:rsidRPr="00EC07FB">
        <w:t>исправлении</w:t>
      </w:r>
      <w:r>
        <w:t xml:space="preserve"> </w:t>
      </w:r>
      <w:r w:rsidRPr="00EC07FB">
        <w:t>допущенных</w:t>
      </w:r>
      <w:r>
        <w:t xml:space="preserve"> </w:t>
      </w:r>
      <w:r w:rsidRPr="00EC07FB">
        <w:t>ими</w:t>
      </w:r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ошибок</w:t>
      </w:r>
      <w:r>
        <w:t xml:space="preserve"> </w:t>
      </w:r>
      <w:r w:rsidRPr="00EC07FB">
        <w:t>в</w:t>
      </w:r>
      <w:r>
        <w:t xml:space="preserve"> </w:t>
      </w:r>
      <w:r w:rsidRPr="00EC07FB">
        <w:t>выданных</w:t>
      </w:r>
      <w:r>
        <w:t xml:space="preserve"> </w:t>
      </w:r>
      <w:r w:rsidRPr="00EC07FB">
        <w:t>в</w:t>
      </w:r>
      <w:r>
        <w:t xml:space="preserve"> </w:t>
      </w:r>
      <w:r w:rsidRPr="00EC07FB">
        <w:t>результате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документах</w:t>
      </w:r>
      <w:r>
        <w:t xml:space="preserve"> </w:t>
      </w:r>
      <w:r w:rsidRPr="00EC07FB">
        <w:t>либо</w:t>
      </w:r>
      <w:r>
        <w:t xml:space="preserve"> </w:t>
      </w:r>
      <w:r w:rsidRPr="00EC07FB">
        <w:t>нарушение</w:t>
      </w:r>
      <w:r>
        <w:t xml:space="preserve"> </w:t>
      </w:r>
      <w:r w:rsidRPr="00EC07FB">
        <w:t>установленного</w:t>
      </w:r>
      <w:r>
        <w:t xml:space="preserve"> </w:t>
      </w:r>
      <w:r w:rsidRPr="00EC07FB">
        <w:t>срока</w:t>
      </w:r>
      <w:r>
        <w:t xml:space="preserve"> </w:t>
      </w:r>
      <w:r w:rsidRPr="00EC07FB">
        <w:t>таких</w:t>
      </w:r>
      <w:r>
        <w:t xml:space="preserve"> </w:t>
      </w:r>
      <w:r w:rsidRPr="00EC07FB">
        <w:t>исправлений.</w:t>
      </w:r>
      <w:proofErr w:type="gramEnd"/>
      <w:r>
        <w:t xml:space="preserve"> </w:t>
      </w:r>
      <w:r w:rsidRPr="00EC07FB">
        <w:t>В</w:t>
      </w:r>
      <w:r>
        <w:t xml:space="preserve"> </w:t>
      </w:r>
      <w:r w:rsidRPr="00EC07FB">
        <w:t>указанном</w:t>
      </w:r>
      <w:r>
        <w:t xml:space="preserve"> </w:t>
      </w:r>
      <w:r w:rsidRPr="00EC07FB">
        <w:t>случае</w:t>
      </w:r>
      <w:r>
        <w:t xml:space="preserve"> </w:t>
      </w:r>
      <w:r w:rsidRPr="00EC07FB">
        <w:t>досудебное</w:t>
      </w:r>
      <w:r>
        <w:t xml:space="preserve"> </w:t>
      </w:r>
      <w:r w:rsidRPr="00EC07FB">
        <w:t>(внесудебное)</w:t>
      </w:r>
      <w:r>
        <w:t xml:space="preserve"> </w:t>
      </w:r>
      <w:r w:rsidRPr="00EC07FB">
        <w:t>обжалование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</w:t>
      </w:r>
      <w:r>
        <w:t xml:space="preserve"> </w:t>
      </w:r>
      <w:r w:rsidRPr="00EC07FB">
        <w:t>возможно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случае,</w:t>
      </w:r>
      <w:r>
        <w:t xml:space="preserve"> </w:t>
      </w:r>
      <w:r w:rsidRPr="00EC07FB">
        <w:t>если</w:t>
      </w:r>
      <w:r>
        <w:t xml:space="preserve"> </w:t>
      </w:r>
      <w:r w:rsidRPr="00EC07FB">
        <w:t>на</w:t>
      </w:r>
      <w:r>
        <w:t xml:space="preserve"> </w:t>
      </w:r>
      <w:r w:rsidRPr="00EC07FB">
        <w:t>МФЦ,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которого</w:t>
      </w:r>
      <w:r>
        <w:t xml:space="preserve"> </w:t>
      </w:r>
      <w:r w:rsidRPr="00EC07FB">
        <w:t>обжалуются,</w:t>
      </w:r>
      <w:r>
        <w:t xml:space="preserve"> </w:t>
      </w:r>
      <w:r w:rsidRPr="00EC07FB">
        <w:t>возложена</w:t>
      </w:r>
      <w:r>
        <w:t xml:space="preserve"> </w:t>
      </w:r>
      <w:r w:rsidRPr="00EC07FB">
        <w:t>функция</w:t>
      </w:r>
      <w:r>
        <w:t xml:space="preserve"> </w:t>
      </w:r>
      <w:r w:rsidRPr="00EC07FB">
        <w:t>по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соответствующей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полном</w:t>
      </w:r>
      <w:r>
        <w:t xml:space="preserve"> </w:t>
      </w:r>
      <w:r w:rsidRPr="00EC07FB">
        <w:t>объеме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порядке,</w:t>
      </w:r>
      <w:r>
        <w:t xml:space="preserve"> </w:t>
      </w:r>
      <w:r w:rsidRPr="00EC07FB">
        <w:t>определенном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1.3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210-ФЗ;</w:t>
      </w:r>
    </w:p>
    <w:p w:rsidR="00931943" w:rsidRPr="00EC07FB" w:rsidRDefault="00931943" w:rsidP="00931943">
      <w:pPr>
        <w:ind w:firstLine="709"/>
        <w:jc w:val="both"/>
      </w:pPr>
      <w:r w:rsidRPr="00EC07FB">
        <w:t>8)</w:t>
      </w:r>
      <w:r>
        <w:t xml:space="preserve"> </w:t>
      </w:r>
      <w:r w:rsidRPr="00EC07FB">
        <w:t>нарушение</w:t>
      </w:r>
      <w:r>
        <w:t xml:space="preserve"> </w:t>
      </w:r>
      <w:r w:rsidRPr="00EC07FB">
        <w:t>срока</w:t>
      </w:r>
      <w:r>
        <w:t xml:space="preserve"> </w:t>
      </w:r>
      <w:r w:rsidRPr="00EC07FB">
        <w:t>или</w:t>
      </w:r>
      <w:r>
        <w:t xml:space="preserve"> </w:t>
      </w:r>
      <w:r w:rsidRPr="00EC07FB">
        <w:t>порядка</w:t>
      </w:r>
      <w:r>
        <w:t xml:space="preserve"> </w:t>
      </w:r>
      <w:r w:rsidRPr="00EC07FB">
        <w:t>выдачи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по</w:t>
      </w:r>
      <w:r>
        <w:t xml:space="preserve"> </w:t>
      </w:r>
      <w:r w:rsidRPr="00EC07FB">
        <w:t>результатам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услуги;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9)</w:t>
      </w:r>
      <w:r>
        <w:t xml:space="preserve"> </w:t>
      </w:r>
      <w:r w:rsidRPr="00EC07FB">
        <w:t>приостановление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если</w:t>
      </w:r>
      <w:r>
        <w:t xml:space="preserve"> </w:t>
      </w:r>
      <w:r w:rsidRPr="00EC07FB">
        <w:t>основания</w:t>
      </w:r>
      <w:r>
        <w:t xml:space="preserve"> </w:t>
      </w:r>
      <w:r w:rsidRPr="00EC07FB">
        <w:t>приостановления</w:t>
      </w:r>
      <w:r>
        <w:t xml:space="preserve"> </w:t>
      </w:r>
      <w:r w:rsidRPr="00EC07FB">
        <w:t>не</w:t>
      </w:r>
      <w:r>
        <w:t xml:space="preserve"> </w:t>
      </w:r>
      <w:r w:rsidRPr="00EC07FB">
        <w:t>предусмотрены</w:t>
      </w:r>
      <w:r>
        <w:t xml:space="preserve"> </w:t>
      </w:r>
      <w:r w:rsidRPr="00EC07FB">
        <w:t>федеральными</w:t>
      </w:r>
      <w:r>
        <w:t xml:space="preserve"> </w:t>
      </w:r>
      <w:r w:rsidRPr="00EC07FB">
        <w:t>законами</w:t>
      </w:r>
      <w:r>
        <w:t xml:space="preserve"> </w:t>
      </w:r>
      <w:r w:rsidRPr="00EC07FB">
        <w:t>и</w:t>
      </w:r>
      <w:r>
        <w:t xml:space="preserve"> </w:t>
      </w:r>
      <w:r w:rsidRPr="00EC07FB">
        <w:t>принятыми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ними</w:t>
      </w:r>
      <w:r>
        <w:t xml:space="preserve"> </w:t>
      </w:r>
      <w:r w:rsidRPr="00EC07FB">
        <w:t>иными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законами</w:t>
      </w:r>
      <w:r>
        <w:t xml:space="preserve"> </w:t>
      </w:r>
      <w:r w:rsidRPr="00EC07FB">
        <w:t>и</w:t>
      </w:r>
      <w:r>
        <w:t xml:space="preserve"> </w:t>
      </w:r>
      <w:r w:rsidRPr="00EC07FB">
        <w:t>иными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Кабардино-Балкарской Республики</w:t>
      </w:r>
      <w:r w:rsidRPr="00EC07FB">
        <w:t>,</w:t>
      </w:r>
      <w:r>
        <w:t xml:space="preserve"> </w:t>
      </w:r>
      <w:r w:rsidRPr="00EC07FB">
        <w:t>муниципальными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актами.</w:t>
      </w:r>
      <w:proofErr w:type="gramEnd"/>
      <w:r>
        <w:t xml:space="preserve"> </w:t>
      </w:r>
      <w:r w:rsidRPr="00EC07FB">
        <w:t>В</w:t>
      </w:r>
      <w:r>
        <w:t xml:space="preserve"> </w:t>
      </w:r>
      <w:r w:rsidRPr="00EC07FB">
        <w:t>указанном</w:t>
      </w:r>
      <w:r>
        <w:t xml:space="preserve"> </w:t>
      </w:r>
      <w:r w:rsidRPr="00EC07FB">
        <w:t>случае</w:t>
      </w:r>
      <w:r>
        <w:t xml:space="preserve"> </w:t>
      </w:r>
      <w:r w:rsidRPr="00EC07FB">
        <w:t>досудебное</w:t>
      </w:r>
      <w:r>
        <w:t xml:space="preserve"> </w:t>
      </w:r>
      <w:r w:rsidRPr="00EC07FB">
        <w:t>(внесудебное)</w:t>
      </w:r>
      <w:r>
        <w:t xml:space="preserve"> </w:t>
      </w:r>
      <w:r w:rsidRPr="00EC07FB">
        <w:t>обжалование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</w:t>
      </w:r>
      <w:r>
        <w:t xml:space="preserve"> </w:t>
      </w:r>
      <w:r w:rsidRPr="00EC07FB">
        <w:t>возможно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случае,</w:t>
      </w:r>
      <w:r>
        <w:t xml:space="preserve"> </w:t>
      </w:r>
      <w:r w:rsidRPr="00EC07FB">
        <w:t>если</w:t>
      </w:r>
      <w:r>
        <w:t xml:space="preserve"> </w:t>
      </w:r>
      <w:r w:rsidRPr="00EC07FB">
        <w:t>на</w:t>
      </w:r>
      <w:r>
        <w:t xml:space="preserve"> </w:t>
      </w:r>
      <w:r w:rsidRPr="00EC07FB">
        <w:t>МФЦ,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которого</w:t>
      </w:r>
      <w:r>
        <w:t xml:space="preserve"> </w:t>
      </w:r>
      <w:r w:rsidRPr="00EC07FB">
        <w:t>обжалуются,</w:t>
      </w:r>
      <w:r>
        <w:t xml:space="preserve"> </w:t>
      </w:r>
      <w:r w:rsidRPr="00EC07FB">
        <w:t>возложена</w:t>
      </w:r>
      <w:r>
        <w:t xml:space="preserve"> </w:t>
      </w:r>
      <w:r w:rsidRPr="00EC07FB">
        <w:t>функция</w:t>
      </w:r>
      <w:r>
        <w:t xml:space="preserve"> </w:t>
      </w:r>
      <w:r w:rsidRPr="00EC07FB">
        <w:t>по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соответствующей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в</w:t>
      </w:r>
      <w:r>
        <w:t xml:space="preserve"> </w:t>
      </w:r>
      <w:r w:rsidRPr="00EC07FB">
        <w:t>полном</w:t>
      </w:r>
      <w:r>
        <w:t xml:space="preserve"> </w:t>
      </w:r>
      <w:r w:rsidRPr="00EC07FB">
        <w:t>объеме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порядке,</w:t>
      </w:r>
      <w:r>
        <w:t xml:space="preserve"> </w:t>
      </w:r>
      <w:r w:rsidRPr="00EC07FB">
        <w:t>определенном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1.3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210-ФЗ;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lastRenderedPageBreak/>
        <w:t>10)</w:t>
      </w:r>
      <w:r>
        <w:t xml:space="preserve"> </w:t>
      </w:r>
      <w:r w:rsidRPr="00EC07FB">
        <w:t>требование</w:t>
      </w:r>
      <w:r>
        <w:t xml:space="preserve"> </w:t>
      </w:r>
      <w:r w:rsidRPr="00EC07FB">
        <w:t>у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или</w:t>
      </w:r>
      <w:r>
        <w:t xml:space="preserve"> </w:t>
      </w:r>
      <w:r w:rsidRPr="00EC07FB">
        <w:t>информации,</w:t>
      </w:r>
      <w:r>
        <w:t xml:space="preserve"> </w:t>
      </w:r>
      <w:r w:rsidRPr="00EC07FB">
        <w:t>отсутствие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недостоверность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не</w:t>
      </w:r>
      <w:r>
        <w:t xml:space="preserve"> </w:t>
      </w:r>
      <w:r w:rsidRPr="00EC07FB">
        <w:t>указывались</w:t>
      </w:r>
      <w:r>
        <w:t xml:space="preserve"> </w:t>
      </w:r>
      <w:r w:rsidRPr="00EC07FB">
        <w:t>при</w:t>
      </w:r>
      <w:r>
        <w:t xml:space="preserve"> </w:t>
      </w:r>
      <w:r w:rsidRPr="00EC07FB">
        <w:t>первоначальном</w:t>
      </w:r>
      <w:r>
        <w:t xml:space="preserve"> </w:t>
      </w:r>
      <w:r w:rsidRPr="00EC07FB">
        <w:t>отказе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предоставления</w:t>
      </w:r>
      <w:r>
        <w:t xml:space="preserve"> 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предоставлении</w:t>
      </w:r>
      <w:r>
        <w:t xml:space="preserve"> 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за</w:t>
      </w:r>
      <w:r>
        <w:t xml:space="preserve"> </w:t>
      </w:r>
      <w:r w:rsidRPr="00EC07FB">
        <w:t>исключением</w:t>
      </w:r>
      <w:r>
        <w:t xml:space="preserve"> </w:t>
      </w:r>
      <w:r w:rsidRPr="00EC07FB">
        <w:t>случаев,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rPr>
          <w:lang/>
        </w:rPr>
        <w:t>пунктом</w:t>
      </w:r>
      <w:r>
        <w:rPr>
          <w:lang/>
        </w:rPr>
        <w:t xml:space="preserve"> </w:t>
      </w:r>
      <w:r w:rsidRPr="00EC07FB">
        <w:rPr>
          <w:lang/>
        </w:rPr>
        <w:t>4</w:t>
      </w:r>
      <w:r>
        <w:rPr>
          <w:lang/>
        </w:rPr>
        <w:t xml:space="preserve"> </w:t>
      </w:r>
      <w:r w:rsidRPr="00EC07FB">
        <w:rPr>
          <w:lang/>
        </w:rPr>
        <w:t>части</w:t>
      </w:r>
      <w:r>
        <w:rPr>
          <w:lang/>
        </w:rPr>
        <w:t xml:space="preserve"> </w:t>
      </w:r>
      <w:r w:rsidRPr="00EC07FB">
        <w:rPr>
          <w:lang/>
        </w:rPr>
        <w:t>1</w:t>
      </w:r>
      <w:r>
        <w:rPr>
          <w:lang/>
        </w:rPr>
        <w:t xml:space="preserve"> </w:t>
      </w:r>
      <w:r w:rsidRPr="00EC07FB">
        <w:rPr>
          <w:lang/>
        </w:rPr>
        <w:t>статьи</w:t>
      </w:r>
      <w:r>
        <w:rPr>
          <w:lang/>
        </w:rPr>
        <w:t xml:space="preserve"> </w:t>
      </w:r>
      <w:r w:rsidRPr="00EC07FB">
        <w:rPr>
          <w:lang/>
        </w:rPr>
        <w:t>7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</w:t>
      </w:r>
      <w:r>
        <w:t xml:space="preserve"> </w:t>
      </w:r>
      <w:r w:rsidRPr="00EC07FB">
        <w:t>(далее</w:t>
      </w:r>
      <w:proofErr w:type="gramEnd"/>
      <w:r>
        <w:t xml:space="preserve"> </w:t>
      </w:r>
      <w:r w:rsidRPr="00EC07FB">
        <w:t>-</w:t>
      </w:r>
      <w:r>
        <w:t xml:space="preserve"> </w:t>
      </w:r>
      <w:proofErr w:type="gramStart"/>
      <w:r w:rsidRPr="00EC07FB">
        <w:t>Федеральный</w:t>
      </w:r>
      <w:r>
        <w:t xml:space="preserve"> </w:t>
      </w:r>
      <w:r w:rsidRPr="00EC07FB">
        <w:t>закон</w:t>
      </w:r>
      <w:r>
        <w:t xml:space="preserve"> </w:t>
      </w:r>
      <w:r w:rsidRPr="00EC07FB">
        <w:t>№</w:t>
      </w:r>
      <w:r>
        <w:t xml:space="preserve"> </w:t>
      </w:r>
      <w:r w:rsidRPr="00EC07FB">
        <w:t>210-ФЗ).</w:t>
      </w:r>
      <w:proofErr w:type="gramEnd"/>
      <w:r>
        <w:t xml:space="preserve"> </w:t>
      </w:r>
      <w:r w:rsidRPr="00EC07FB">
        <w:t>В</w:t>
      </w:r>
      <w:r>
        <w:t xml:space="preserve"> </w:t>
      </w:r>
      <w:r w:rsidRPr="00EC07FB">
        <w:t>указанном</w:t>
      </w:r>
      <w:r>
        <w:t xml:space="preserve"> </w:t>
      </w:r>
      <w:r w:rsidRPr="00EC07FB">
        <w:t>случае</w:t>
      </w:r>
      <w:r>
        <w:t xml:space="preserve"> </w:t>
      </w:r>
      <w:r w:rsidRPr="00EC07FB">
        <w:t>досудебное</w:t>
      </w:r>
      <w:r>
        <w:t xml:space="preserve"> </w:t>
      </w:r>
      <w:r w:rsidRPr="00EC07FB">
        <w:t>(внесудебное)</w:t>
      </w:r>
      <w:r>
        <w:t xml:space="preserve"> </w:t>
      </w:r>
      <w:r w:rsidRPr="00EC07FB">
        <w:t>обжалование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</w:t>
      </w:r>
      <w:r>
        <w:t xml:space="preserve"> </w:t>
      </w:r>
      <w:r w:rsidRPr="00EC07FB">
        <w:t>многофункционального</w:t>
      </w:r>
      <w:r>
        <w:t xml:space="preserve"> </w:t>
      </w:r>
      <w:r w:rsidRPr="00EC07FB">
        <w:t>центра,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многофункционального</w:t>
      </w:r>
      <w:r>
        <w:t xml:space="preserve"> </w:t>
      </w:r>
      <w:r w:rsidRPr="00EC07FB">
        <w:t>центра</w:t>
      </w:r>
      <w:r>
        <w:t xml:space="preserve"> </w:t>
      </w:r>
      <w:r w:rsidRPr="00EC07FB">
        <w:t>возможно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случае,</w:t>
      </w:r>
      <w:r>
        <w:t xml:space="preserve"> </w:t>
      </w:r>
      <w:r w:rsidRPr="00EC07FB">
        <w:t>если</w:t>
      </w:r>
      <w:r>
        <w:t xml:space="preserve"> </w:t>
      </w:r>
      <w:r w:rsidRPr="00EC07FB">
        <w:t>на</w:t>
      </w:r>
      <w:r>
        <w:t xml:space="preserve"> </w:t>
      </w:r>
      <w:r w:rsidRPr="00EC07FB">
        <w:t>многофункциональный</w:t>
      </w:r>
      <w:r>
        <w:t xml:space="preserve"> </w:t>
      </w:r>
      <w:r w:rsidRPr="00EC07FB">
        <w:t>центр,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которого</w:t>
      </w:r>
      <w:r>
        <w:t xml:space="preserve"> </w:t>
      </w:r>
      <w:r w:rsidRPr="00EC07FB">
        <w:t>обжалуются,</w:t>
      </w:r>
      <w:r>
        <w:t xml:space="preserve"> </w:t>
      </w:r>
      <w:r w:rsidRPr="00EC07FB">
        <w:t>возложена</w:t>
      </w:r>
      <w:r>
        <w:t xml:space="preserve"> </w:t>
      </w:r>
      <w:r w:rsidRPr="00EC07FB">
        <w:t>функция</w:t>
      </w:r>
      <w:r>
        <w:t xml:space="preserve"> </w:t>
      </w:r>
      <w:r w:rsidRPr="00EC07FB">
        <w:t>по</w:t>
      </w:r>
      <w:r>
        <w:t xml:space="preserve"> </w:t>
      </w:r>
      <w:r w:rsidRPr="00EC07FB">
        <w:t>предоставлению</w:t>
      </w:r>
      <w:r>
        <w:t xml:space="preserve"> </w:t>
      </w:r>
      <w:r w:rsidRPr="00EC07FB">
        <w:t>соответствующих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в</w:t>
      </w:r>
      <w:r>
        <w:t xml:space="preserve"> </w:t>
      </w:r>
      <w:r w:rsidRPr="00EC07FB">
        <w:t>полном</w:t>
      </w:r>
      <w:r>
        <w:t xml:space="preserve"> </w:t>
      </w:r>
      <w:r w:rsidRPr="00EC07FB">
        <w:t>объеме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порядке,</w:t>
      </w:r>
      <w:r>
        <w:t xml:space="preserve"> </w:t>
      </w:r>
      <w:r w:rsidRPr="00EC07FB">
        <w:t>определенном</w:t>
      </w:r>
      <w:r>
        <w:t xml:space="preserve"> </w:t>
      </w:r>
      <w:r w:rsidRPr="00EC07FB">
        <w:rPr>
          <w:lang/>
        </w:rPr>
        <w:t>частью</w:t>
      </w:r>
      <w:r>
        <w:rPr>
          <w:lang/>
        </w:rPr>
        <w:t xml:space="preserve"> </w:t>
      </w:r>
      <w:r w:rsidRPr="00EC07FB">
        <w:rPr>
          <w:lang/>
        </w:rPr>
        <w:t>1.3</w:t>
      </w:r>
      <w:r>
        <w:rPr>
          <w:lang/>
        </w:rPr>
        <w:t xml:space="preserve"> </w:t>
      </w:r>
      <w:r w:rsidRPr="00EC07FB">
        <w:rPr>
          <w:lang/>
        </w:rPr>
        <w:t>статьи</w:t>
      </w:r>
      <w:r>
        <w:rPr>
          <w:lang/>
        </w:rPr>
        <w:t xml:space="preserve"> </w:t>
      </w:r>
      <w:r w:rsidRPr="00EC07FB">
        <w:rPr>
          <w:lang/>
        </w:rPr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210-ФЗ.</w:t>
      </w:r>
    </w:p>
    <w:p w:rsidR="00931943" w:rsidRPr="00EC07FB" w:rsidRDefault="00931943" w:rsidP="00931943">
      <w:pPr>
        <w:ind w:firstLine="709"/>
        <w:jc w:val="both"/>
      </w:pPr>
      <w:r w:rsidRPr="00EC07FB">
        <w:t>Орган,</w:t>
      </w:r>
      <w:r>
        <w:t xml:space="preserve"> </w:t>
      </w:r>
      <w:r w:rsidRPr="00EC07FB">
        <w:t>предоставляющий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МФЦ,</w:t>
      </w:r>
      <w:r>
        <w:t xml:space="preserve"> </w:t>
      </w:r>
      <w:r w:rsidRPr="00EC07FB">
        <w:t>организации,</w:t>
      </w:r>
      <w:r>
        <w:t xml:space="preserve"> </w:t>
      </w:r>
      <w:r w:rsidRPr="00EC07FB">
        <w:t>указанные</w:t>
      </w:r>
      <w:r>
        <w:t xml:space="preserve"> </w:t>
      </w:r>
      <w:r w:rsidRPr="00EC07FB">
        <w:t>в</w:t>
      </w:r>
      <w:r>
        <w:t xml:space="preserve"> </w:t>
      </w:r>
      <w:r w:rsidRPr="00EC07FB">
        <w:t>части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их</w:t>
      </w:r>
      <w:r>
        <w:t xml:space="preserve"> </w:t>
      </w:r>
      <w:r w:rsidRPr="00EC07FB">
        <w:t>должностные</w:t>
      </w:r>
      <w:r>
        <w:t xml:space="preserve"> </w:t>
      </w:r>
      <w:r w:rsidRPr="00EC07FB">
        <w:t>лица,</w:t>
      </w:r>
      <w:r>
        <w:t xml:space="preserve"> </w:t>
      </w:r>
      <w:r w:rsidRPr="00EC07FB">
        <w:t>муниципальные</w:t>
      </w:r>
      <w:r>
        <w:t xml:space="preserve"> </w:t>
      </w:r>
      <w:r w:rsidRPr="00EC07FB">
        <w:t>служащие,</w:t>
      </w:r>
      <w:r>
        <w:t xml:space="preserve"> </w:t>
      </w:r>
      <w:r w:rsidRPr="00EC07FB">
        <w:t>работники</w:t>
      </w:r>
      <w:r>
        <w:t xml:space="preserve"> </w:t>
      </w:r>
      <w:r w:rsidRPr="00EC07FB">
        <w:t>и</w:t>
      </w:r>
      <w:r>
        <w:t xml:space="preserve"> </w:t>
      </w:r>
      <w:r w:rsidRPr="00EC07FB">
        <w:t>уполномоченные</w:t>
      </w:r>
      <w:r>
        <w:t xml:space="preserve"> </w:t>
      </w:r>
      <w:r w:rsidRPr="00EC07FB">
        <w:t>на</w:t>
      </w:r>
      <w:r>
        <w:t xml:space="preserve"> </w:t>
      </w:r>
      <w:r w:rsidRPr="00EC07FB">
        <w:t>рассмотрение</w:t>
      </w:r>
      <w:r>
        <w:t xml:space="preserve"> </w:t>
      </w:r>
      <w:r w:rsidRPr="00EC07FB">
        <w:t>жалобы</w:t>
      </w:r>
      <w:r>
        <w:t xml:space="preserve"> </w:t>
      </w:r>
      <w:r w:rsidRPr="00EC07FB">
        <w:t>должностные</w:t>
      </w:r>
      <w:r>
        <w:t xml:space="preserve"> </w:t>
      </w:r>
      <w:r w:rsidRPr="00EC07FB">
        <w:t>лица,</w:t>
      </w:r>
      <w:r>
        <w:t xml:space="preserve"> </w:t>
      </w:r>
      <w:r w:rsidRPr="00EC07FB">
        <w:t>которым</w:t>
      </w:r>
      <w:r>
        <w:t xml:space="preserve"> </w:t>
      </w:r>
      <w:r w:rsidRPr="00EC07FB">
        <w:t>может</w:t>
      </w:r>
      <w:r>
        <w:t xml:space="preserve"> </w:t>
      </w:r>
      <w:r w:rsidRPr="00EC07FB">
        <w:t>быть</w:t>
      </w:r>
      <w:r>
        <w:t xml:space="preserve"> </w:t>
      </w:r>
      <w:r w:rsidRPr="00EC07FB">
        <w:t>направлена</w:t>
      </w:r>
      <w:r>
        <w:t xml:space="preserve"> </w:t>
      </w:r>
      <w:r w:rsidRPr="00EC07FB">
        <w:t>жалоба</w:t>
      </w:r>
    </w:p>
    <w:p w:rsidR="00931943" w:rsidRPr="00EC07FB" w:rsidRDefault="00931943" w:rsidP="00931943">
      <w:pPr>
        <w:ind w:firstLine="709"/>
        <w:jc w:val="both"/>
      </w:pPr>
      <w:r w:rsidRPr="00EC07FB">
        <w:t>5.3.</w:t>
      </w:r>
      <w:r>
        <w:t xml:space="preserve"> </w:t>
      </w:r>
      <w:r w:rsidRPr="00EC07FB">
        <w:t>Жалоба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должностных</w:t>
      </w:r>
      <w:r>
        <w:t xml:space="preserve"> </w:t>
      </w:r>
      <w:r w:rsidRPr="00EC07FB">
        <w:t>лиц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служащих</w:t>
      </w:r>
      <w:r>
        <w:t xml:space="preserve"> </w:t>
      </w:r>
      <w:r w:rsidRPr="00EC07FB">
        <w:t>подается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на</w:t>
      </w:r>
      <w:r>
        <w:t xml:space="preserve"> </w:t>
      </w:r>
      <w:r w:rsidRPr="00EC07FB">
        <w:t>имя</w:t>
      </w:r>
      <w:r>
        <w:t xml:space="preserve"> </w:t>
      </w:r>
      <w:r w:rsidRPr="00EC07FB">
        <w:t>главы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МФЦ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орган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власти</w:t>
      </w:r>
      <w:r>
        <w:t xml:space="preserve"> </w:t>
      </w:r>
      <w:r w:rsidRPr="00EC07FB">
        <w:t>(орган</w:t>
      </w:r>
      <w:r>
        <w:t xml:space="preserve"> </w:t>
      </w:r>
      <w:r w:rsidRPr="00EC07FB">
        <w:t>местного</w:t>
      </w:r>
      <w:r>
        <w:t xml:space="preserve"> </w:t>
      </w:r>
      <w:r w:rsidRPr="00EC07FB">
        <w:t>самоуправления)</w:t>
      </w:r>
      <w:r>
        <w:t xml:space="preserve">   Кабардино-Балкарской Республики</w:t>
      </w:r>
      <w:r w:rsidRPr="00EC07FB">
        <w:t>,</w:t>
      </w:r>
      <w:r>
        <w:t xml:space="preserve"> </w:t>
      </w:r>
      <w:r w:rsidRPr="00EC07FB">
        <w:t>являющийся</w:t>
      </w:r>
      <w:r>
        <w:t xml:space="preserve"> </w:t>
      </w:r>
      <w:r w:rsidRPr="00EC07FB">
        <w:t>учредителем</w:t>
      </w:r>
      <w:r>
        <w:t xml:space="preserve"> </w:t>
      </w:r>
      <w:r w:rsidRPr="00EC07FB">
        <w:t>многофункционального</w:t>
      </w:r>
      <w:r>
        <w:t xml:space="preserve"> </w:t>
      </w:r>
      <w:r w:rsidRPr="00EC07FB">
        <w:t>центра</w:t>
      </w:r>
      <w:r>
        <w:t xml:space="preserve"> </w:t>
      </w:r>
      <w:r w:rsidRPr="00EC07FB">
        <w:t>(далее</w:t>
      </w:r>
      <w:r>
        <w:t xml:space="preserve"> </w:t>
      </w:r>
      <w:r w:rsidRPr="00EC07FB">
        <w:t>-</w:t>
      </w:r>
      <w:r>
        <w:t xml:space="preserve"> </w:t>
      </w:r>
      <w:r w:rsidRPr="00EC07FB">
        <w:t>учредитель</w:t>
      </w:r>
      <w:r>
        <w:t xml:space="preserve"> </w:t>
      </w:r>
      <w:r w:rsidRPr="00EC07FB">
        <w:t>многофункционального</w:t>
      </w:r>
      <w:r>
        <w:t xml:space="preserve"> </w:t>
      </w:r>
      <w:r w:rsidRPr="00EC07FB">
        <w:t>центра),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в</w:t>
      </w:r>
      <w:r>
        <w:t xml:space="preserve"> </w:t>
      </w:r>
      <w:r w:rsidRPr="00EC07FB">
        <w:t>организации,</w:t>
      </w:r>
      <w:r>
        <w:t xml:space="preserve"> </w:t>
      </w:r>
      <w:r w:rsidRPr="00EC07FB">
        <w:t>предусмотренные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210-ФЗ.</w:t>
      </w:r>
    </w:p>
    <w:p w:rsidR="00931943" w:rsidRPr="00EC07FB" w:rsidRDefault="00931943" w:rsidP="00931943">
      <w:pPr>
        <w:ind w:firstLine="709"/>
        <w:jc w:val="both"/>
      </w:pPr>
      <w:r w:rsidRPr="00EC07FB">
        <w:t>5.4.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если</w:t>
      </w:r>
      <w:r>
        <w:t xml:space="preserve"> </w:t>
      </w:r>
      <w:r w:rsidRPr="00EC07FB">
        <w:t>обжалуются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руководителя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жалоба</w:t>
      </w:r>
      <w:r>
        <w:t xml:space="preserve"> </w:t>
      </w:r>
      <w:r w:rsidRPr="00EC07FB">
        <w:t>подается</w:t>
      </w:r>
      <w:r>
        <w:t xml:space="preserve"> </w:t>
      </w:r>
      <w:r w:rsidRPr="00EC07FB">
        <w:t>в</w:t>
      </w:r>
      <w:r>
        <w:t xml:space="preserve"> </w:t>
      </w:r>
      <w:r w:rsidRPr="00EC07FB">
        <w:t>вышестоящий</w:t>
      </w:r>
      <w:r>
        <w:t xml:space="preserve"> </w:t>
      </w:r>
      <w:r w:rsidRPr="00EC07FB">
        <w:t>орган</w:t>
      </w:r>
      <w:r>
        <w:t xml:space="preserve"> </w:t>
      </w:r>
      <w:r w:rsidRPr="00EC07FB">
        <w:t>(в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подчиненности).</w:t>
      </w:r>
    </w:p>
    <w:p w:rsidR="00931943" w:rsidRPr="00EC07FB" w:rsidRDefault="00931943" w:rsidP="00931943">
      <w:pPr>
        <w:ind w:firstLine="709"/>
        <w:jc w:val="both"/>
      </w:pPr>
      <w:r w:rsidRPr="00EC07FB">
        <w:t>При</w:t>
      </w:r>
      <w:r>
        <w:t xml:space="preserve"> </w:t>
      </w:r>
      <w:r w:rsidRPr="00EC07FB">
        <w:t>отсутствии</w:t>
      </w:r>
      <w:r>
        <w:t xml:space="preserve"> </w:t>
      </w:r>
      <w:r w:rsidRPr="00EC07FB">
        <w:t>вышестоящего</w:t>
      </w:r>
      <w:r>
        <w:t xml:space="preserve"> </w:t>
      </w:r>
      <w:r w:rsidRPr="00EC07FB">
        <w:t>органа</w:t>
      </w:r>
      <w:r>
        <w:t xml:space="preserve"> </w:t>
      </w:r>
      <w:r w:rsidRPr="00EC07FB">
        <w:t>жалоба</w:t>
      </w:r>
      <w:r>
        <w:t xml:space="preserve"> </w:t>
      </w:r>
      <w:r w:rsidRPr="00EC07FB">
        <w:t>подается</w:t>
      </w:r>
      <w:r>
        <w:t xml:space="preserve"> </w:t>
      </w:r>
      <w:r w:rsidRPr="00EC07FB">
        <w:t>непосредственно</w:t>
      </w:r>
      <w:r>
        <w:t xml:space="preserve"> </w:t>
      </w:r>
      <w:r w:rsidRPr="00EC07FB">
        <w:t>руководителю</w:t>
      </w:r>
      <w:r>
        <w:t xml:space="preserve"> </w:t>
      </w:r>
      <w:r w:rsidRPr="00EC07FB">
        <w:t>Администрации.</w:t>
      </w:r>
    </w:p>
    <w:p w:rsidR="00931943" w:rsidRPr="00EC07FB" w:rsidRDefault="00931943" w:rsidP="00931943">
      <w:pPr>
        <w:ind w:firstLine="709"/>
        <w:jc w:val="both"/>
      </w:pPr>
      <w:r w:rsidRPr="00EC07FB">
        <w:t>5.5.</w:t>
      </w:r>
      <w:r>
        <w:t xml:space="preserve"> </w:t>
      </w:r>
      <w:r w:rsidRPr="00EC07FB">
        <w:t>Жалобы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</w:t>
      </w:r>
      <w:r>
        <w:t xml:space="preserve"> </w:t>
      </w:r>
      <w:r w:rsidRPr="00EC07FB">
        <w:t>подаются</w:t>
      </w:r>
      <w:r>
        <w:t xml:space="preserve"> </w:t>
      </w:r>
      <w:r w:rsidRPr="00EC07FB">
        <w:t>руководителю</w:t>
      </w:r>
      <w:r>
        <w:t xml:space="preserve"> </w:t>
      </w:r>
      <w:r w:rsidRPr="00EC07FB">
        <w:t>этого</w:t>
      </w:r>
      <w:r>
        <w:t xml:space="preserve"> </w:t>
      </w:r>
      <w:r w:rsidRPr="00EC07FB">
        <w:t>МФЦ.</w:t>
      </w:r>
      <w:r>
        <w:t xml:space="preserve"> </w:t>
      </w:r>
      <w:r w:rsidRPr="00EC07FB">
        <w:t>Жалобы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МФЦ</w:t>
      </w:r>
      <w:r>
        <w:t xml:space="preserve"> </w:t>
      </w:r>
      <w:r w:rsidRPr="00EC07FB">
        <w:t>подаются</w:t>
      </w:r>
      <w:r>
        <w:t xml:space="preserve"> </w:t>
      </w:r>
      <w:r w:rsidRPr="00EC07FB">
        <w:t>учредителю</w:t>
      </w:r>
      <w:r>
        <w:t xml:space="preserve"> </w:t>
      </w:r>
      <w:r w:rsidRPr="00EC07FB">
        <w:t>МФЦ</w:t>
      </w:r>
      <w:r>
        <w:t xml:space="preserve"> </w:t>
      </w:r>
      <w:r w:rsidRPr="00EC07FB">
        <w:t>или</w:t>
      </w:r>
      <w:r>
        <w:t xml:space="preserve"> </w:t>
      </w:r>
      <w:r w:rsidRPr="00EC07FB">
        <w:t>должностному</w:t>
      </w:r>
      <w:r>
        <w:t xml:space="preserve"> </w:t>
      </w:r>
      <w:r w:rsidRPr="00EC07FB">
        <w:t>лицу,</w:t>
      </w:r>
      <w:r>
        <w:t xml:space="preserve"> </w:t>
      </w:r>
      <w:r w:rsidRPr="00EC07FB">
        <w:t>уполномоченному</w:t>
      </w:r>
      <w:r>
        <w:t xml:space="preserve"> </w:t>
      </w:r>
      <w:r w:rsidRPr="00EC07FB">
        <w:t>нормативным</w:t>
      </w:r>
      <w:r>
        <w:t xml:space="preserve"> </w:t>
      </w:r>
      <w:r w:rsidRPr="00EC07FB">
        <w:t>правовым</w:t>
      </w:r>
      <w:r>
        <w:t xml:space="preserve"> </w:t>
      </w:r>
      <w:r w:rsidRPr="00EC07FB">
        <w:t>актом</w:t>
      </w:r>
      <w:r>
        <w:t xml:space="preserve">  Кабардино-Балкарской Республики</w:t>
      </w:r>
      <w:r w:rsidRPr="00EC07FB">
        <w:t>.</w:t>
      </w:r>
      <w:r>
        <w:t xml:space="preserve"> </w:t>
      </w:r>
      <w:r w:rsidRPr="00EC07FB">
        <w:t>Жалобы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работников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подаются</w:t>
      </w:r>
      <w:r>
        <w:t xml:space="preserve"> </w:t>
      </w:r>
      <w:r w:rsidRPr="00EC07FB">
        <w:t>руководителям</w:t>
      </w:r>
      <w:r>
        <w:t xml:space="preserve"> </w:t>
      </w:r>
      <w:r w:rsidRPr="00EC07FB">
        <w:t>этих</w:t>
      </w:r>
      <w:r>
        <w:t xml:space="preserve"> </w:t>
      </w:r>
      <w:r w:rsidRPr="00EC07FB">
        <w:t>организаций.</w:t>
      </w:r>
    </w:p>
    <w:p w:rsidR="00931943" w:rsidRPr="00EC07FB" w:rsidRDefault="00931943" w:rsidP="00931943">
      <w:pPr>
        <w:ind w:firstLine="709"/>
        <w:jc w:val="both"/>
      </w:pPr>
      <w:r w:rsidRPr="00EC07FB">
        <w:t>5.6.</w:t>
      </w:r>
      <w:r>
        <w:t xml:space="preserve"> </w:t>
      </w:r>
      <w:r w:rsidRPr="00EC07FB">
        <w:t>Порядок</w:t>
      </w:r>
      <w:r>
        <w:t xml:space="preserve"> </w:t>
      </w:r>
      <w:r w:rsidRPr="00EC07FB">
        <w:t>подачи</w:t>
      </w:r>
      <w:r>
        <w:t xml:space="preserve"> </w:t>
      </w:r>
      <w:r w:rsidRPr="00EC07FB">
        <w:t>и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жалобы.</w:t>
      </w:r>
    </w:p>
    <w:p w:rsidR="00931943" w:rsidRPr="00EC07FB" w:rsidRDefault="00931943" w:rsidP="00931943">
      <w:pPr>
        <w:ind w:firstLine="709"/>
        <w:jc w:val="both"/>
      </w:pPr>
      <w:r w:rsidRPr="00EC07FB">
        <w:t>Основанием</w:t>
      </w:r>
      <w:r>
        <w:t xml:space="preserve"> </w:t>
      </w:r>
      <w:r w:rsidRPr="00EC07FB">
        <w:t>для</w:t>
      </w:r>
      <w:r>
        <w:t xml:space="preserve"> </w:t>
      </w:r>
      <w:r w:rsidRPr="00EC07FB">
        <w:t>начала</w:t>
      </w:r>
      <w:r>
        <w:t xml:space="preserve"> </w:t>
      </w:r>
      <w:r w:rsidRPr="00EC07FB">
        <w:t>процедуры</w:t>
      </w:r>
      <w:r>
        <w:t xml:space="preserve"> </w:t>
      </w:r>
      <w:r w:rsidRPr="00EC07FB">
        <w:t>досудебного</w:t>
      </w:r>
      <w:r>
        <w:t xml:space="preserve"> </w:t>
      </w:r>
      <w:r w:rsidRPr="00EC07FB">
        <w:t>(внесудебного)</w:t>
      </w:r>
      <w:r>
        <w:t xml:space="preserve"> </w:t>
      </w:r>
      <w:r w:rsidRPr="00EC07FB">
        <w:t>обжалования</w:t>
      </w:r>
      <w:r>
        <w:t xml:space="preserve"> </w:t>
      </w:r>
      <w:r w:rsidRPr="00EC07FB">
        <w:t>является</w:t>
      </w:r>
      <w:r>
        <w:t xml:space="preserve"> </w:t>
      </w:r>
      <w:r w:rsidRPr="00EC07FB">
        <w:t>поступление</w:t>
      </w:r>
      <w:r>
        <w:t xml:space="preserve"> </w:t>
      </w:r>
      <w:r w:rsidRPr="00EC07FB">
        <w:t>жалобы,</w:t>
      </w:r>
      <w:r>
        <w:t xml:space="preserve"> </w:t>
      </w:r>
      <w:r w:rsidRPr="00EC07FB">
        <w:t>поданной</w:t>
      </w:r>
      <w:r>
        <w:t xml:space="preserve"> </w:t>
      </w:r>
      <w:r w:rsidRPr="00EC07FB">
        <w:t>в</w:t>
      </w:r>
      <w:r>
        <w:t xml:space="preserve"> </w:t>
      </w:r>
      <w:r w:rsidRPr="00EC07FB">
        <w:t>письменной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на</w:t>
      </w:r>
      <w:r>
        <w:t xml:space="preserve"> </w:t>
      </w:r>
      <w:r w:rsidRPr="00EC07FB">
        <w:t>бумажном</w:t>
      </w:r>
      <w:r>
        <w:t xml:space="preserve"> </w:t>
      </w:r>
      <w:r w:rsidRPr="00EC07FB">
        <w:t>носителе,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форме,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по</w:t>
      </w:r>
      <w:r>
        <w:t xml:space="preserve"> </w:t>
      </w:r>
      <w:r w:rsidRPr="00EC07FB">
        <w:t>рассмотрению</w:t>
      </w:r>
      <w:r>
        <w:t xml:space="preserve"> </w:t>
      </w:r>
      <w:r w:rsidRPr="00EC07FB">
        <w:t>жалобы.</w:t>
      </w:r>
    </w:p>
    <w:p w:rsidR="00931943" w:rsidRPr="00EC07FB" w:rsidRDefault="00931943" w:rsidP="00931943">
      <w:pPr>
        <w:ind w:firstLine="709"/>
        <w:jc w:val="both"/>
      </w:pPr>
      <w:r w:rsidRPr="00EC07FB">
        <w:t>5.7.</w:t>
      </w:r>
      <w:r>
        <w:t xml:space="preserve"> </w:t>
      </w:r>
      <w:proofErr w:type="gramStart"/>
      <w:r w:rsidRPr="00EC07FB">
        <w:t>Жалоба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муниципального</w:t>
      </w:r>
      <w:r>
        <w:t xml:space="preserve"> </w:t>
      </w:r>
      <w:r w:rsidRPr="00EC07FB">
        <w:t>служащего,</w:t>
      </w:r>
      <w:r>
        <w:t xml:space="preserve"> </w:t>
      </w:r>
      <w:r w:rsidRPr="00EC07FB">
        <w:t>руководителя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может</w:t>
      </w:r>
      <w:r>
        <w:t xml:space="preserve"> </w:t>
      </w:r>
      <w:r w:rsidRPr="00EC07FB">
        <w:t>быть</w:t>
      </w:r>
      <w:r>
        <w:t xml:space="preserve"> </w:t>
      </w:r>
      <w:r w:rsidRPr="00EC07FB">
        <w:t>направлена</w:t>
      </w:r>
      <w:r>
        <w:t xml:space="preserve"> </w:t>
      </w:r>
      <w:r w:rsidRPr="00EC07FB">
        <w:t>по</w:t>
      </w:r>
      <w:r>
        <w:t xml:space="preserve"> </w:t>
      </w:r>
      <w:r w:rsidRPr="00EC07FB">
        <w:t>почте,</w:t>
      </w:r>
      <w:r>
        <w:t xml:space="preserve"> </w:t>
      </w:r>
      <w:r w:rsidRPr="00EC07FB">
        <w:t>через</w:t>
      </w:r>
      <w:r>
        <w:t xml:space="preserve"> </w:t>
      </w:r>
      <w:r w:rsidRPr="00EC07FB">
        <w:t>МФЦ,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информационно-телекоммуникационной</w:t>
      </w:r>
      <w:r>
        <w:t xml:space="preserve"> </w:t>
      </w:r>
      <w:r w:rsidRPr="00EC07FB">
        <w:t>сети</w:t>
      </w:r>
      <w:r>
        <w:t xml:space="preserve"> </w:t>
      </w:r>
      <w:r w:rsidRPr="00EC07FB">
        <w:t>«Интернет»,</w:t>
      </w:r>
      <w:r>
        <w:t xml:space="preserve"> </w:t>
      </w:r>
      <w:r w:rsidRPr="00EC07FB">
        <w:t>официального</w:t>
      </w:r>
      <w:r>
        <w:t xml:space="preserve"> </w:t>
      </w:r>
      <w:r w:rsidRPr="00EC07FB">
        <w:t>сайта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«Единый</w:t>
      </w:r>
      <w:r>
        <w:t xml:space="preserve"> </w:t>
      </w:r>
      <w:r w:rsidRPr="00EC07FB">
        <w:t>портал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(функций)»</w:t>
      </w:r>
      <w:r>
        <w:t xml:space="preserve"> </w:t>
      </w:r>
      <w:r w:rsidRPr="00EC07FB">
        <w:t>либо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Кабардино-Балкарской Республики</w:t>
      </w:r>
      <w:r w:rsidRPr="00EC07FB">
        <w:t>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может</w:t>
      </w:r>
      <w:r>
        <w:t xml:space="preserve"> </w:t>
      </w:r>
      <w:r w:rsidRPr="00EC07FB">
        <w:t>быть</w:t>
      </w:r>
      <w:r>
        <w:t xml:space="preserve"> </w:t>
      </w:r>
      <w:r w:rsidRPr="00EC07FB">
        <w:t>принята</w:t>
      </w:r>
      <w:r>
        <w:t xml:space="preserve"> </w:t>
      </w: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приеме</w:t>
      </w:r>
      <w:r>
        <w:t xml:space="preserve"> </w:t>
      </w:r>
      <w:r w:rsidRPr="00EC07FB">
        <w:t>заявителя.</w:t>
      </w:r>
      <w:r>
        <w:t xml:space="preserve"> </w:t>
      </w:r>
      <w:proofErr w:type="gramEnd"/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Заявителю</w:t>
      </w:r>
      <w:r>
        <w:t xml:space="preserve"> </w:t>
      </w:r>
      <w:r w:rsidRPr="00EC07FB">
        <w:t>обеспечивается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направления</w:t>
      </w:r>
      <w:r>
        <w:t xml:space="preserve"> </w:t>
      </w:r>
      <w:r w:rsidRPr="00EC07FB">
        <w:t>жалобы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муниципального</w:t>
      </w:r>
      <w:r>
        <w:t xml:space="preserve"> </w:t>
      </w:r>
      <w:r w:rsidRPr="00EC07FB">
        <w:t>служащего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со</w:t>
      </w:r>
      <w:r>
        <w:t xml:space="preserve"> </w:t>
      </w:r>
      <w:r w:rsidRPr="00EC07FB">
        <w:t>статьей</w:t>
      </w:r>
      <w:r>
        <w:t xml:space="preserve"> </w:t>
      </w:r>
      <w:r w:rsidRPr="00EC07FB">
        <w:t>11.2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системы,</w:t>
      </w:r>
      <w:r>
        <w:t xml:space="preserve"> </w:t>
      </w:r>
      <w:r w:rsidRPr="00EC07FB">
        <w:t>обеспечивающей</w:t>
      </w:r>
      <w:r>
        <w:t xml:space="preserve"> </w:t>
      </w:r>
      <w:r w:rsidRPr="00EC07FB">
        <w:t>процесс</w:t>
      </w:r>
      <w:r>
        <w:t xml:space="preserve"> </w:t>
      </w:r>
      <w:r w:rsidRPr="00EC07FB">
        <w:t>досудебного</w:t>
      </w:r>
      <w:r>
        <w:t xml:space="preserve"> </w:t>
      </w:r>
      <w:r w:rsidRPr="00EC07FB">
        <w:t>(внесудебного)</w:t>
      </w:r>
      <w:r>
        <w:t xml:space="preserve"> </w:t>
      </w:r>
      <w:r w:rsidRPr="00EC07FB">
        <w:t>обжалования</w:t>
      </w:r>
      <w:r>
        <w:t xml:space="preserve"> </w:t>
      </w:r>
      <w:r w:rsidRPr="00EC07FB">
        <w:t>решений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действий</w:t>
      </w:r>
      <w:r>
        <w:t xml:space="preserve"> </w:t>
      </w:r>
      <w:r w:rsidRPr="00EC07FB">
        <w:t>(бездействия),</w:t>
      </w:r>
      <w:r>
        <w:t xml:space="preserve"> </w:t>
      </w:r>
      <w:r w:rsidRPr="00EC07FB">
        <w:t>совершенных</w:t>
      </w:r>
      <w:r>
        <w:t xml:space="preserve"> </w:t>
      </w:r>
      <w:r w:rsidRPr="00EC07FB">
        <w:t>при</w:t>
      </w:r>
      <w:r>
        <w:t xml:space="preserve"> </w:t>
      </w:r>
      <w:r w:rsidRPr="00EC07FB">
        <w:t>предоставлении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lastRenderedPageBreak/>
        <w:t>услуг</w:t>
      </w:r>
      <w:r>
        <w:t xml:space="preserve"> </w:t>
      </w:r>
      <w:r w:rsidRPr="00EC07FB">
        <w:t>органами,</w:t>
      </w:r>
      <w:r>
        <w:t xml:space="preserve"> </w:t>
      </w:r>
      <w:r w:rsidRPr="00EC07FB">
        <w:t>предоставляющими</w:t>
      </w:r>
      <w:r>
        <w:t xml:space="preserve"> </w:t>
      </w:r>
      <w:r w:rsidRPr="00EC07FB">
        <w:t>государственные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муниципальные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их</w:t>
      </w:r>
      <w:r>
        <w:t xml:space="preserve"> </w:t>
      </w:r>
      <w:r w:rsidRPr="00EC07FB">
        <w:t>должностными</w:t>
      </w:r>
      <w:r>
        <w:t xml:space="preserve"> </w:t>
      </w:r>
      <w:r w:rsidRPr="00EC07FB">
        <w:t>лицами,</w:t>
      </w:r>
      <w:r>
        <w:t xml:space="preserve"> </w:t>
      </w:r>
      <w:r w:rsidRPr="00EC07FB">
        <w:t>государственными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муниципальными</w:t>
      </w:r>
      <w:r>
        <w:t xml:space="preserve"> </w:t>
      </w:r>
      <w:r w:rsidRPr="00EC07FB">
        <w:t>служащими</w:t>
      </w:r>
      <w:proofErr w:type="gramEnd"/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информационно-телекоммуникационной</w:t>
      </w:r>
      <w:r>
        <w:t xml:space="preserve"> </w:t>
      </w:r>
      <w:r w:rsidRPr="00EC07FB">
        <w:t>сети</w:t>
      </w:r>
      <w:r>
        <w:t xml:space="preserve"> </w:t>
      </w:r>
      <w:r w:rsidRPr="00EC07FB">
        <w:t>«Интернет»</w:t>
      </w:r>
      <w:r>
        <w:t xml:space="preserve"> </w:t>
      </w:r>
      <w:r w:rsidRPr="00EC07FB">
        <w:t>(далее</w:t>
      </w:r>
      <w:r>
        <w:t xml:space="preserve"> </w:t>
      </w:r>
      <w:r w:rsidRPr="00EC07FB">
        <w:t>-</w:t>
      </w:r>
      <w:r>
        <w:t xml:space="preserve"> </w:t>
      </w:r>
      <w:r w:rsidRPr="00EC07FB">
        <w:t>система</w:t>
      </w:r>
      <w:r>
        <w:t xml:space="preserve"> </w:t>
      </w:r>
      <w:r w:rsidRPr="00EC07FB">
        <w:t>досудебного</w:t>
      </w:r>
      <w:r>
        <w:t xml:space="preserve"> </w:t>
      </w:r>
      <w:r w:rsidRPr="00EC07FB">
        <w:t>обжалования).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5.8.</w:t>
      </w:r>
      <w:r>
        <w:t xml:space="preserve"> </w:t>
      </w:r>
      <w:r w:rsidRPr="00EC07FB">
        <w:t>Жалоба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</w:t>
      </w:r>
      <w:r>
        <w:t xml:space="preserve"> </w:t>
      </w:r>
      <w:r w:rsidRPr="00EC07FB">
        <w:t>может</w:t>
      </w:r>
      <w:r>
        <w:t xml:space="preserve"> </w:t>
      </w:r>
      <w:r w:rsidRPr="00EC07FB">
        <w:t>быть</w:t>
      </w:r>
      <w:r>
        <w:t xml:space="preserve"> </w:t>
      </w:r>
      <w:r w:rsidRPr="00EC07FB">
        <w:t>направлена</w:t>
      </w:r>
      <w:r>
        <w:t xml:space="preserve"> </w:t>
      </w:r>
      <w:r w:rsidRPr="00EC07FB">
        <w:t>по</w:t>
      </w:r>
      <w:r>
        <w:t xml:space="preserve"> </w:t>
      </w:r>
      <w:r w:rsidRPr="00EC07FB">
        <w:t>почте,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информационно-телекоммуникационной</w:t>
      </w:r>
      <w:r>
        <w:t xml:space="preserve"> </w:t>
      </w:r>
      <w:r w:rsidRPr="00EC07FB">
        <w:t>сети</w:t>
      </w:r>
      <w:r>
        <w:t xml:space="preserve"> </w:t>
      </w:r>
      <w:r w:rsidRPr="00EC07FB">
        <w:t>«Интернет»,</w:t>
      </w:r>
      <w:r>
        <w:t xml:space="preserve"> </w:t>
      </w:r>
      <w:r w:rsidRPr="00EC07FB">
        <w:t>официального</w:t>
      </w:r>
      <w:r>
        <w:t xml:space="preserve"> </w:t>
      </w:r>
      <w:r w:rsidRPr="00EC07FB">
        <w:t>сайта</w:t>
      </w:r>
      <w:r>
        <w:t xml:space="preserve"> </w:t>
      </w:r>
      <w:r w:rsidRPr="00EC07FB">
        <w:t>МФЦ,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«Единый</w:t>
      </w:r>
      <w:r>
        <w:t xml:space="preserve"> </w:t>
      </w:r>
      <w:r w:rsidRPr="00EC07FB">
        <w:t>портал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(функций)»,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  Кабардино-Балкарской Республики</w:t>
      </w:r>
      <w:r w:rsidRPr="00EC07FB">
        <w:t>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может</w:t>
      </w:r>
      <w:r>
        <w:t xml:space="preserve"> </w:t>
      </w:r>
      <w:r w:rsidRPr="00EC07FB">
        <w:t>быть</w:t>
      </w:r>
      <w:r>
        <w:t xml:space="preserve"> </w:t>
      </w:r>
      <w:r w:rsidRPr="00EC07FB">
        <w:t>принята</w:t>
      </w:r>
      <w:r>
        <w:t xml:space="preserve"> </w:t>
      </w: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приеме</w:t>
      </w:r>
      <w:r>
        <w:t xml:space="preserve"> </w:t>
      </w:r>
      <w:r w:rsidRPr="00EC07FB">
        <w:t>заявителя.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5.9.</w:t>
      </w:r>
      <w:r>
        <w:t xml:space="preserve"> </w:t>
      </w:r>
      <w:proofErr w:type="gramStart"/>
      <w:r w:rsidRPr="00EC07FB">
        <w:t>Жалоба</w:t>
      </w:r>
      <w:r>
        <w:t xml:space="preserve"> </w:t>
      </w:r>
      <w:r w:rsidRPr="00EC07FB">
        <w:t>на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их</w:t>
      </w:r>
      <w:r>
        <w:t xml:space="preserve"> </w:t>
      </w:r>
      <w:r w:rsidRPr="00EC07FB">
        <w:t>работников</w:t>
      </w:r>
      <w:r>
        <w:t xml:space="preserve"> </w:t>
      </w:r>
      <w:r w:rsidRPr="00EC07FB">
        <w:t>может</w:t>
      </w:r>
      <w:r>
        <w:t xml:space="preserve"> </w:t>
      </w:r>
      <w:r w:rsidRPr="00EC07FB">
        <w:t>быть</w:t>
      </w:r>
      <w:r>
        <w:t xml:space="preserve"> </w:t>
      </w:r>
      <w:r w:rsidRPr="00EC07FB">
        <w:t>направлена</w:t>
      </w:r>
      <w:r>
        <w:t xml:space="preserve"> </w:t>
      </w:r>
      <w:r w:rsidRPr="00EC07FB">
        <w:t>по</w:t>
      </w:r>
      <w:r>
        <w:t xml:space="preserve"> </w:t>
      </w:r>
      <w:r w:rsidRPr="00EC07FB">
        <w:t>почте,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информационно-телекоммуникационной</w:t>
      </w:r>
      <w:r>
        <w:t xml:space="preserve"> </w:t>
      </w:r>
      <w:r w:rsidRPr="00EC07FB">
        <w:t>сети</w:t>
      </w:r>
      <w:r>
        <w:t xml:space="preserve"> </w:t>
      </w:r>
      <w:r w:rsidRPr="00EC07FB">
        <w:t>«Интернет»,</w:t>
      </w:r>
      <w:r>
        <w:t xml:space="preserve"> </w:t>
      </w:r>
      <w:r w:rsidRPr="00EC07FB">
        <w:t>официальных</w:t>
      </w:r>
      <w:r>
        <w:t xml:space="preserve"> </w:t>
      </w:r>
      <w:r w:rsidRPr="00EC07FB">
        <w:t>сайтов</w:t>
      </w:r>
      <w:r>
        <w:t xml:space="preserve"> </w:t>
      </w:r>
      <w:r w:rsidRPr="00EC07FB">
        <w:t>этих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«Единый</w:t>
      </w:r>
      <w:r>
        <w:t xml:space="preserve"> </w:t>
      </w:r>
      <w:r w:rsidRPr="00EC07FB">
        <w:t>портал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(функций)»,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  Кабардино-Балкарской Республики</w:t>
      </w:r>
      <w:r w:rsidRPr="00EC07FB">
        <w:t>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может</w:t>
      </w:r>
      <w:r>
        <w:t xml:space="preserve"> </w:t>
      </w:r>
      <w:r w:rsidRPr="00EC07FB">
        <w:t>быть</w:t>
      </w:r>
      <w:r>
        <w:t xml:space="preserve"> </w:t>
      </w:r>
      <w:r w:rsidRPr="00EC07FB">
        <w:t>принята</w:t>
      </w:r>
      <w:r>
        <w:t xml:space="preserve"> </w:t>
      </w: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приеме</w:t>
      </w:r>
      <w:proofErr w:type="gramEnd"/>
      <w:r>
        <w:t xml:space="preserve"> </w:t>
      </w:r>
      <w:r w:rsidRPr="00EC07FB">
        <w:t>заявителя.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5.10.</w:t>
      </w:r>
      <w:r>
        <w:t xml:space="preserve"> </w:t>
      </w:r>
      <w:proofErr w:type="gramStart"/>
      <w:r w:rsidRPr="00EC07FB">
        <w:t>Жалоба,</w:t>
      </w:r>
      <w:r>
        <w:t xml:space="preserve"> </w:t>
      </w:r>
      <w:r w:rsidRPr="00EC07FB">
        <w:t>поступившая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подлежит</w:t>
      </w:r>
      <w:proofErr w:type="gramEnd"/>
      <w:r>
        <w:t xml:space="preserve"> </w:t>
      </w:r>
      <w:r w:rsidRPr="00EC07FB">
        <w:t>регистрации</w:t>
      </w:r>
      <w:r>
        <w:t xml:space="preserve"> </w:t>
      </w:r>
      <w:r w:rsidRPr="00EC07FB">
        <w:t>не</w:t>
      </w:r>
      <w:r>
        <w:t xml:space="preserve"> </w:t>
      </w:r>
      <w:r w:rsidRPr="00EC07FB">
        <w:t>позднее</w:t>
      </w:r>
      <w:r>
        <w:t xml:space="preserve"> </w:t>
      </w:r>
      <w:r w:rsidRPr="00EC07FB">
        <w:t>следующего</w:t>
      </w:r>
      <w:r>
        <w:t xml:space="preserve"> </w:t>
      </w:r>
      <w:r w:rsidRPr="00EC07FB">
        <w:t>рабочего</w:t>
      </w:r>
      <w:r>
        <w:t xml:space="preserve"> </w:t>
      </w:r>
      <w:r w:rsidRPr="00EC07FB">
        <w:t>дня</w:t>
      </w:r>
      <w:r>
        <w:t xml:space="preserve"> </w:t>
      </w:r>
      <w:r w:rsidRPr="00EC07FB">
        <w:t>со</w:t>
      </w:r>
      <w:r>
        <w:t xml:space="preserve"> </w:t>
      </w:r>
      <w:r w:rsidRPr="00EC07FB">
        <w:t>дня</w:t>
      </w:r>
      <w:r>
        <w:t xml:space="preserve"> </w:t>
      </w:r>
      <w:r w:rsidRPr="00EC07FB">
        <w:t>ее</w:t>
      </w:r>
      <w:r>
        <w:t xml:space="preserve"> </w:t>
      </w:r>
      <w:r w:rsidRPr="00EC07FB">
        <w:t>поступления.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подачи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жалобы</w:t>
      </w:r>
      <w:r>
        <w:t xml:space="preserve"> </w:t>
      </w:r>
      <w:r w:rsidRPr="00EC07FB">
        <w:t>через</w:t>
      </w:r>
      <w:r>
        <w:t xml:space="preserve"> </w:t>
      </w:r>
      <w:r w:rsidRPr="00EC07FB">
        <w:t>МФЦ,</w:t>
      </w:r>
      <w:r>
        <w:t xml:space="preserve"> </w:t>
      </w:r>
      <w:r w:rsidRPr="00EC07FB">
        <w:t>МФЦ</w:t>
      </w:r>
      <w:r>
        <w:t xml:space="preserve"> </w:t>
      </w:r>
      <w:r w:rsidRPr="00EC07FB">
        <w:t>обеспечивает</w:t>
      </w:r>
      <w:r>
        <w:t xml:space="preserve"> </w:t>
      </w:r>
      <w:r w:rsidRPr="00EC07FB">
        <w:t>передачу</w:t>
      </w:r>
      <w:r>
        <w:t xml:space="preserve"> </w:t>
      </w:r>
      <w:r w:rsidRPr="00EC07FB">
        <w:t>жалобы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и</w:t>
      </w:r>
      <w:r>
        <w:t xml:space="preserve"> </w:t>
      </w:r>
      <w:r w:rsidRPr="00EC07FB">
        <w:t>сроки,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установлены</w:t>
      </w:r>
      <w:r>
        <w:t xml:space="preserve"> </w:t>
      </w:r>
      <w:r w:rsidRPr="00EC07FB">
        <w:t>соглашением</w:t>
      </w:r>
      <w:r>
        <w:t xml:space="preserve"> </w:t>
      </w:r>
      <w:r w:rsidRPr="00EC07FB">
        <w:t>о</w:t>
      </w:r>
      <w:r>
        <w:t xml:space="preserve"> </w:t>
      </w:r>
      <w:r w:rsidRPr="00EC07FB">
        <w:t>взаимодействии</w:t>
      </w:r>
      <w:r>
        <w:t xml:space="preserve"> </w:t>
      </w:r>
      <w:r w:rsidRPr="00EC07FB">
        <w:t>между</w:t>
      </w:r>
      <w:r>
        <w:t xml:space="preserve"> </w:t>
      </w:r>
      <w:r w:rsidRPr="00EC07FB">
        <w:t>МФЦ</w:t>
      </w:r>
      <w:r>
        <w:t xml:space="preserve"> </w:t>
      </w:r>
      <w:r w:rsidRPr="00EC07FB">
        <w:t>и</w:t>
      </w:r>
      <w:r>
        <w:t xml:space="preserve"> </w:t>
      </w:r>
      <w:r w:rsidRPr="00EC07FB">
        <w:t>Администрацией,</w:t>
      </w:r>
      <w:r>
        <w:t xml:space="preserve"> </w:t>
      </w:r>
      <w:r w:rsidRPr="00EC07FB">
        <w:t>но</w:t>
      </w:r>
      <w:r>
        <w:t xml:space="preserve"> </w:t>
      </w:r>
      <w:r w:rsidRPr="00EC07FB">
        <w:t>не</w:t>
      </w:r>
      <w:r>
        <w:t xml:space="preserve"> </w:t>
      </w:r>
      <w:r w:rsidRPr="00EC07FB">
        <w:t>позднее</w:t>
      </w:r>
      <w:r>
        <w:t xml:space="preserve"> </w:t>
      </w:r>
      <w:r w:rsidRPr="00EC07FB">
        <w:t>следующего</w:t>
      </w:r>
      <w:r>
        <w:t xml:space="preserve"> </w:t>
      </w:r>
      <w:r w:rsidRPr="00EC07FB">
        <w:t>рабочего</w:t>
      </w:r>
      <w:r>
        <w:t xml:space="preserve"> </w:t>
      </w:r>
      <w:r w:rsidRPr="00EC07FB">
        <w:t>дня</w:t>
      </w:r>
      <w:r>
        <w:t xml:space="preserve"> </w:t>
      </w:r>
      <w:r w:rsidRPr="00EC07FB">
        <w:t>со</w:t>
      </w:r>
      <w:r>
        <w:t xml:space="preserve"> </w:t>
      </w:r>
      <w:r w:rsidRPr="00EC07FB">
        <w:t>дня</w:t>
      </w:r>
      <w:r>
        <w:t xml:space="preserve"> </w:t>
      </w:r>
      <w:r w:rsidRPr="00EC07FB">
        <w:t>поступления</w:t>
      </w:r>
      <w:r>
        <w:t xml:space="preserve"> </w:t>
      </w:r>
      <w:r w:rsidRPr="00EC07FB">
        <w:t>жалобы.</w:t>
      </w:r>
    </w:p>
    <w:p w:rsidR="00931943" w:rsidRPr="00EC07FB" w:rsidRDefault="00931943" w:rsidP="00931943">
      <w:pPr>
        <w:ind w:firstLine="709"/>
        <w:jc w:val="both"/>
      </w:pPr>
      <w:r w:rsidRPr="00EC07FB">
        <w:t>5.11.</w:t>
      </w:r>
      <w:r>
        <w:t xml:space="preserve"> </w:t>
      </w:r>
      <w:r w:rsidRPr="00EC07FB">
        <w:t>Жалоба</w:t>
      </w:r>
      <w:r>
        <w:t xml:space="preserve"> </w:t>
      </w:r>
      <w:r w:rsidRPr="00EC07FB">
        <w:t>должна</w:t>
      </w:r>
      <w:r>
        <w:t xml:space="preserve"> </w:t>
      </w:r>
      <w:r w:rsidRPr="00EC07FB">
        <w:t>содержать: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1)</w:t>
      </w:r>
      <w:r>
        <w:t xml:space="preserve"> </w:t>
      </w:r>
      <w:r w:rsidRPr="00EC07FB">
        <w:t>наименование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либо</w:t>
      </w:r>
      <w:r>
        <w:t xml:space="preserve"> </w:t>
      </w:r>
      <w:r w:rsidRPr="00EC07FB">
        <w:t>муниципального</w:t>
      </w:r>
      <w:r>
        <w:t xml:space="preserve"> </w:t>
      </w:r>
      <w:r w:rsidRPr="00EC07FB">
        <w:t>служащего,</w:t>
      </w:r>
      <w:r>
        <w:t xml:space="preserve"> </w:t>
      </w:r>
      <w:r w:rsidRPr="00EC07FB">
        <w:t>МФЦ,</w:t>
      </w:r>
      <w:r>
        <w:t xml:space="preserve"> </w:t>
      </w:r>
      <w:r w:rsidRPr="00EC07FB">
        <w:t>его</w:t>
      </w:r>
      <w:r>
        <w:t xml:space="preserve"> </w:t>
      </w:r>
      <w:r w:rsidRPr="00EC07FB">
        <w:t>руководителя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работника,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их</w:t>
      </w:r>
      <w:r>
        <w:t xml:space="preserve"> </w:t>
      </w:r>
      <w:r w:rsidRPr="00EC07FB">
        <w:t>руководителей</w:t>
      </w:r>
      <w:r>
        <w:t xml:space="preserve"> </w:t>
      </w:r>
      <w:r w:rsidRPr="00EC07FB">
        <w:t>и</w:t>
      </w:r>
      <w:r>
        <w:t xml:space="preserve"> </w:t>
      </w:r>
      <w:r w:rsidRPr="00EC07FB">
        <w:t>(или)</w:t>
      </w:r>
      <w:r>
        <w:t xml:space="preserve"> </w:t>
      </w:r>
      <w:r w:rsidRPr="00EC07FB">
        <w:t>работников,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обжалуются;</w:t>
      </w:r>
      <w:proofErr w:type="gramEnd"/>
    </w:p>
    <w:p w:rsidR="00931943" w:rsidRPr="00EC07FB" w:rsidRDefault="00931943" w:rsidP="00931943">
      <w:pPr>
        <w:ind w:firstLine="709"/>
        <w:jc w:val="both"/>
      </w:pPr>
      <w:r>
        <w:t xml:space="preserve"> </w:t>
      </w:r>
      <w:proofErr w:type="gramStart"/>
      <w:r w:rsidRPr="00EC07FB">
        <w:t>2)</w:t>
      </w:r>
      <w:r>
        <w:t xml:space="preserve"> </w:t>
      </w:r>
      <w:r w:rsidRPr="00EC07FB">
        <w:t>фамилию,</w:t>
      </w:r>
      <w:r>
        <w:t xml:space="preserve"> </w:t>
      </w:r>
      <w:r w:rsidRPr="00EC07FB">
        <w:t>имя,</w:t>
      </w:r>
      <w:r>
        <w:t xml:space="preserve"> </w:t>
      </w:r>
      <w:r w:rsidRPr="00EC07FB">
        <w:t>отчество</w:t>
      </w:r>
      <w:r>
        <w:t xml:space="preserve"> </w:t>
      </w:r>
      <w:r w:rsidRPr="00EC07FB">
        <w:t>(последнее</w:t>
      </w:r>
      <w:r>
        <w:t xml:space="preserve"> </w:t>
      </w:r>
      <w:r w:rsidRPr="00EC07FB">
        <w:t>–</w:t>
      </w:r>
      <w:r>
        <w:t xml:space="preserve"> </w:t>
      </w:r>
      <w:r w:rsidRPr="00EC07FB">
        <w:t>при</w:t>
      </w:r>
      <w:r>
        <w:t xml:space="preserve"> </w:t>
      </w:r>
      <w:r w:rsidRPr="00EC07FB">
        <w:t>наличии),</w:t>
      </w:r>
      <w:r>
        <w:t xml:space="preserve"> </w:t>
      </w:r>
      <w:r w:rsidRPr="00EC07FB">
        <w:t>сведения</w:t>
      </w:r>
      <w:r>
        <w:t xml:space="preserve"> </w:t>
      </w:r>
      <w:r w:rsidRPr="00EC07FB">
        <w:t>о</w:t>
      </w:r>
      <w:r>
        <w:t xml:space="preserve"> </w:t>
      </w:r>
      <w:r w:rsidRPr="00EC07FB">
        <w:t>месте</w:t>
      </w:r>
      <w:r>
        <w:t xml:space="preserve"> </w:t>
      </w:r>
      <w:r w:rsidRPr="00EC07FB">
        <w:t>жительства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–</w:t>
      </w:r>
      <w:r>
        <w:t xml:space="preserve"> </w:t>
      </w:r>
      <w:r w:rsidRPr="00EC07FB">
        <w:t>физического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либо</w:t>
      </w:r>
      <w:r>
        <w:t xml:space="preserve"> </w:t>
      </w:r>
      <w:r w:rsidRPr="00EC07FB">
        <w:t>наименование,</w:t>
      </w:r>
      <w:r>
        <w:t xml:space="preserve"> </w:t>
      </w:r>
      <w:r w:rsidRPr="00EC07FB">
        <w:t>сведения</w:t>
      </w:r>
      <w:r>
        <w:t xml:space="preserve"> </w:t>
      </w:r>
      <w:r w:rsidRPr="00EC07FB">
        <w:t>о</w:t>
      </w:r>
      <w:r>
        <w:t xml:space="preserve"> </w:t>
      </w:r>
      <w:r w:rsidRPr="00EC07FB">
        <w:t>местонахождении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–</w:t>
      </w:r>
      <w:r>
        <w:t xml:space="preserve"> </w:t>
      </w:r>
      <w:r w:rsidRPr="00EC07FB">
        <w:t>юридического</w:t>
      </w:r>
      <w:r>
        <w:t xml:space="preserve"> </w:t>
      </w:r>
      <w:r w:rsidRPr="00EC07FB">
        <w:t>лица,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номер</w:t>
      </w:r>
      <w:r>
        <w:t xml:space="preserve"> </w:t>
      </w:r>
      <w:r w:rsidRPr="00EC07FB">
        <w:t>(номера)</w:t>
      </w:r>
      <w:r>
        <w:t xml:space="preserve"> </w:t>
      </w:r>
      <w:r w:rsidRPr="00EC07FB">
        <w:t>контактного</w:t>
      </w:r>
      <w:r>
        <w:t xml:space="preserve"> </w:t>
      </w:r>
      <w:r w:rsidRPr="00EC07FB">
        <w:t>телефона,</w:t>
      </w:r>
      <w:r>
        <w:t xml:space="preserve"> </w:t>
      </w:r>
      <w:r w:rsidRPr="00EC07FB">
        <w:t>адрес</w:t>
      </w:r>
      <w:r>
        <w:t xml:space="preserve"> </w:t>
      </w:r>
      <w:r w:rsidRPr="00EC07FB">
        <w:t>(адреса)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почты</w:t>
      </w:r>
      <w:r>
        <w:t xml:space="preserve"> </w:t>
      </w:r>
      <w:r w:rsidRPr="00EC07FB">
        <w:t>(при</w:t>
      </w:r>
      <w:r>
        <w:t xml:space="preserve"> </w:t>
      </w:r>
      <w:r w:rsidRPr="00EC07FB">
        <w:t>наличии)</w:t>
      </w:r>
      <w:r>
        <w:t xml:space="preserve"> </w:t>
      </w:r>
      <w:r w:rsidRPr="00EC07FB">
        <w:t>и</w:t>
      </w:r>
      <w:r>
        <w:t xml:space="preserve"> </w:t>
      </w:r>
      <w:r w:rsidRPr="00EC07FB">
        <w:t>почтовый</w:t>
      </w:r>
      <w:r>
        <w:t xml:space="preserve"> </w:t>
      </w:r>
      <w:r w:rsidRPr="00EC07FB">
        <w:t>адрес,</w:t>
      </w:r>
      <w:r>
        <w:t xml:space="preserve"> </w:t>
      </w:r>
      <w:r w:rsidRPr="00EC07FB">
        <w:t>по</w:t>
      </w:r>
      <w:r>
        <w:t xml:space="preserve"> </w:t>
      </w:r>
      <w:r w:rsidRPr="00EC07FB">
        <w:t>которым</w:t>
      </w:r>
      <w:r>
        <w:t xml:space="preserve"> </w:t>
      </w:r>
      <w:r w:rsidRPr="00EC07FB">
        <w:t>должен</w:t>
      </w:r>
      <w:r>
        <w:t xml:space="preserve"> </w:t>
      </w:r>
      <w:r w:rsidRPr="00EC07FB">
        <w:t>быть</w:t>
      </w:r>
      <w:r>
        <w:t xml:space="preserve"> </w:t>
      </w:r>
      <w:r w:rsidRPr="00EC07FB">
        <w:t>направлен</w:t>
      </w:r>
      <w:r>
        <w:t xml:space="preserve"> </w:t>
      </w:r>
      <w:r w:rsidRPr="00EC07FB">
        <w:t>ответ</w:t>
      </w:r>
      <w:r>
        <w:t xml:space="preserve"> </w:t>
      </w:r>
      <w:r w:rsidRPr="00EC07FB">
        <w:t>заявителю;</w:t>
      </w:r>
      <w:proofErr w:type="gramEnd"/>
    </w:p>
    <w:p w:rsidR="00931943" w:rsidRPr="00EC07FB" w:rsidRDefault="00931943" w:rsidP="00931943">
      <w:pPr>
        <w:ind w:firstLine="709"/>
        <w:jc w:val="both"/>
      </w:pPr>
      <w:r w:rsidRPr="00EC07FB">
        <w:t>3)</w:t>
      </w:r>
      <w:r>
        <w:t xml:space="preserve"> </w:t>
      </w:r>
      <w:r w:rsidRPr="00EC07FB">
        <w:t>сведения</w:t>
      </w:r>
      <w:r>
        <w:t xml:space="preserve"> </w:t>
      </w:r>
      <w:r w:rsidRPr="00EC07FB">
        <w:t>об</w:t>
      </w:r>
      <w:r>
        <w:t xml:space="preserve"> </w:t>
      </w:r>
      <w:r w:rsidRPr="00EC07FB">
        <w:t>обжалуемых</w:t>
      </w:r>
      <w:r>
        <w:t xml:space="preserve"> </w:t>
      </w:r>
      <w:r w:rsidRPr="00EC07FB">
        <w:t>решениях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действиях</w:t>
      </w:r>
      <w:r>
        <w:t xml:space="preserve"> </w:t>
      </w:r>
      <w:r w:rsidRPr="00EC07FB">
        <w:t>(бездействии)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либо</w:t>
      </w:r>
      <w:r>
        <w:t xml:space="preserve"> </w:t>
      </w:r>
      <w:r w:rsidRPr="00EC07FB">
        <w:t>муниципального</w:t>
      </w:r>
      <w:r>
        <w:t xml:space="preserve"> </w:t>
      </w:r>
      <w:r w:rsidRPr="00EC07FB">
        <w:t>служащего,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МФЦ,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их</w:t>
      </w:r>
      <w:r>
        <w:t xml:space="preserve"> </w:t>
      </w:r>
      <w:r w:rsidRPr="00EC07FB">
        <w:t>работников;</w:t>
      </w:r>
    </w:p>
    <w:p w:rsidR="00931943" w:rsidRPr="00EC07FB" w:rsidRDefault="00931943" w:rsidP="00931943">
      <w:pPr>
        <w:ind w:firstLine="709"/>
        <w:jc w:val="both"/>
      </w:pPr>
      <w:r w:rsidRPr="00EC07FB">
        <w:t>4)</w:t>
      </w:r>
      <w:r>
        <w:t xml:space="preserve"> </w:t>
      </w:r>
      <w:r w:rsidRPr="00EC07FB">
        <w:t>доводы,</w:t>
      </w:r>
      <w:r>
        <w:t xml:space="preserve"> </w:t>
      </w:r>
      <w:r w:rsidRPr="00EC07FB">
        <w:t>на</w:t>
      </w:r>
      <w:r>
        <w:t xml:space="preserve"> </w:t>
      </w:r>
      <w:r w:rsidRPr="00EC07FB">
        <w:t>основании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заявитель</w:t>
      </w:r>
      <w:r>
        <w:t xml:space="preserve"> </w:t>
      </w:r>
      <w:r w:rsidRPr="00EC07FB">
        <w:t>не</w:t>
      </w:r>
      <w:r>
        <w:t xml:space="preserve"> </w:t>
      </w:r>
      <w:r w:rsidRPr="00EC07FB">
        <w:t>согласен</w:t>
      </w:r>
      <w:r>
        <w:t xml:space="preserve"> </w:t>
      </w:r>
      <w:r w:rsidRPr="00EC07FB">
        <w:t>с</w:t>
      </w:r>
      <w:r>
        <w:t xml:space="preserve"> </w:t>
      </w:r>
      <w:r w:rsidRPr="00EC07FB">
        <w:t>решением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действием</w:t>
      </w:r>
      <w:r>
        <w:t xml:space="preserve"> </w:t>
      </w:r>
      <w:r w:rsidRPr="00EC07FB">
        <w:t>(бездействием)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должностного</w:t>
      </w:r>
      <w:r>
        <w:t xml:space="preserve"> </w:t>
      </w:r>
      <w:r w:rsidRPr="00EC07FB">
        <w:t>лица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либо</w:t>
      </w:r>
      <w:r>
        <w:t xml:space="preserve"> </w:t>
      </w:r>
      <w:r w:rsidRPr="00EC07FB">
        <w:t>муниципального</w:t>
      </w:r>
      <w:r>
        <w:t xml:space="preserve"> </w:t>
      </w:r>
      <w:r w:rsidRPr="00EC07FB">
        <w:t>служащего,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работника</w:t>
      </w:r>
      <w:r>
        <w:t xml:space="preserve"> </w:t>
      </w:r>
      <w:r w:rsidRPr="00EC07FB">
        <w:t>МФЦ,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года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услуг»,</w:t>
      </w:r>
      <w:r>
        <w:t xml:space="preserve"> </w:t>
      </w:r>
      <w:r w:rsidRPr="00EC07FB">
        <w:t>их</w:t>
      </w:r>
      <w:r>
        <w:t xml:space="preserve"> </w:t>
      </w:r>
      <w:r w:rsidRPr="00EC07FB">
        <w:t>работников.</w:t>
      </w:r>
      <w:r>
        <w:t xml:space="preserve"> </w:t>
      </w:r>
      <w:r w:rsidRPr="00EC07FB">
        <w:t>Заявителем</w:t>
      </w:r>
      <w:r>
        <w:t xml:space="preserve"> </w:t>
      </w:r>
      <w:r w:rsidRPr="00EC07FB">
        <w:t>могут</w:t>
      </w:r>
      <w:r>
        <w:t xml:space="preserve"> </w:t>
      </w:r>
      <w:r w:rsidRPr="00EC07FB">
        <w:t>быть</w:t>
      </w:r>
      <w:r>
        <w:t xml:space="preserve"> </w:t>
      </w:r>
      <w:r w:rsidRPr="00EC07FB">
        <w:t>представлены</w:t>
      </w:r>
      <w:r>
        <w:t xml:space="preserve"> </w:t>
      </w:r>
      <w:r w:rsidRPr="00EC07FB">
        <w:t>документы</w:t>
      </w:r>
      <w:r>
        <w:t xml:space="preserve"> </w:t>
      </w:r>
      <w:r w:rsidRPr="00EC07FB">
        <w:t>(при</w:t>
      </w:r>
      <w:r>
        <w:t xml:space="preserve"> </w:t>
      </w:r>
      <w:r w:rsidRPr="00EC07FB">
        <w:t>наличии),</w:t>
      </w:r>
      <w:r>
        <w:t xml:space="preserve"> </w:t>
      </w:r>
      <w:r w:rsidRPr="00EC07FB">
        <w:t>подтверждающие</w:t>
      </w:r>
      <w:r>
        <w:t xml:space="preserve"> </w:t>
      </w:r>
      <w:r w:rsidRPr="00EC07FB">
        <w:t>доводы</w:t>
      </w:r>
      <w:r>
        <w:t xml:space="preserve"> </w:t>
      </w:r>
      <w:r w:rsidRPr="00EC07FB">
        <w:t>заявителя,</w:t>
      </w:r>
      <w:r>
        <w:t xml:space="preserve"> </w:t>
      </w:r>
      <w:r w:rsidRPr="00EC07FB">
        <w:t>либо</w:t>
      </w:r>
      <w:r>
        <w:t xml:space="preserve"> </w:t>
      </w:r>
      <w:r w:rsidRPr="00EC07FB">
        <w:t>их</w:t>
      </w:r>
      <w:r>
        <w:t xml:space="preserve"> </w:t>
      </w:r>
      <w:r w:rsidRPr="00EC07FB">
        <w:t>копии.</w:t>
      </w:r>
    </w:p>
    <w:p w:rsidR="00931943" w:rsidRPr="00EC07FB" w:rsidRDefault="00931943" w:rsidP="00931943">
      <w:pPr>
        <w:ind w:firstLine="709"/>
        <w:jc w:val="both"/>
      </w:pPr>
      <w:r w:rsidRPr="00EC07FB">
        <w:t>5.12.</w:t>
      </w:r>
      <w:r>
        <w:t xml:space="preserve"> </w:t>
      </w:r>
      <w:r w:rsidRPr="00EC07FB">
        <w:t>Сроки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жалобы.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Жалоба,</w:t>
      </w:r>
      <w:r>
        <w:t xml:space="preserve"> </w:t>
      </w:r>
      <w:r w:rsidRPr="00EC07FB">
        <w:t>поступившая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Администрацию,</w:t>
      </w:r>
      <w:r>
        <w:t xml:space="preserve"> </w:t>
      </w:r>
      <w:r w:rsidRPr="00EC07FB">
        <w:t>МФЦ,</w:t>
      </w:r>
      <w:r>
        <w:t xml:space="preserve"> </w:t>
      </w:r>
      <w:r w:rsidRPr="00EC07FB">
        <w:t>учредителю</w:t>
      </w:r>
      <w:r>
        <w:t xml:space="preserve"> </w:t>
      </w:r>
      <w:r w:rsidRPr="00EC07FB">
        <w:t>МФЦ,</w:t>
      </w:r>
      <w:r>
        <w:t xml:space="preserve"> </w:t>
      </w:r>
      <w:r w:rsidRPr="00EC07FB">
        <w:t>в</w:t>
      </w:r>
      <w:r>
        <w:t xml:space="preserve"> </w:t>
      </w:r>
      <w:r w:rsidRPr="00EC07FB">
        <w:t>организации,</w:t>
      </w:r>
      <w:r>
        <w:t xml:space="preserve"> </w:t>
      </w:r>
      <w:r w:rsidRPr="00EC07FB">
        <w:t>предусмотренные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вышестоящий</w:t>
      </w:r>
      <w:r>
        <w:t xml:space="preserve"> </w:t>
      </w:r>
      <w:r w:rsidRPr="00EC07FB">
        <w:t>орган</w:t>
      </w:r>
      <w:r>
        <w:t xml:space="preserve"> </w:t>
      </w:r>
      <w:r w:rsidRPr="00EC07FB">
        <w:t>(при</w:t>
      </w:r>
      <w:r>
        <w:t xml:space="preserve"> </w:t>
      </w:r>
      <w:r w:rsidRPr="00EC07FB">
        <w:t>его</w:t>
      </w:r>
      <w:r>
        <w:t xml:space="preserve"> </w:t>
      </w:r>
      <w:r w:rsidRPr="00EC07FB">
        <w:t>наличии),</w:t>
      </w:r>
      <w:r>
        <w:t xml:space="preserve"> </w:t>
      </w:r>
      <w:r w:rsidRPr="00EC07FB">
        <w:t>подлежит</w:t>
      </w:r>
      <w:r>
        <w:t xml:space="preserve"> </w:t>
      </w:r>
      <w:r w:rsidRPr="00EC07FB">
        <w:t>рассмотрению</w:t>
      </w:r>
      <w:r>
        <w:t xml:space="preserve"> </w:t>
      </w:r>
      <w:r w:rsidRPr="00EC07FB">
        <w:t>в</w:t>
      </w:r>
      <w:r>
        <w:t xml:space="preserve"> </w:t>
      </w:r>
      <w:r w:rsidRPr="00EC07FB">
        <w:t>течение</w:t>
      </w:r>
      <w:r>
        <w:t xml:space="preserve"> </w:t>
      </w:r>
      <w:r w:rsidRPr="00EC07FB">
        <w:t>пятнадцати</w:t>
      </w:r>
      <w:r>
        <w:t xml:space="preserve"> </w:t>
      </w:r>
      <w:r w:rsidRPr="00EC07FB">
        <w:t>рабочих</w:t>
      </w:r>
      <w:r>
        <w:t xml:space="preserve"> </w:t>
      </w:r>
      <w:r w:rsidRPr="00EC07FB">
        <w:t>дней</w:t>
      </w:r>
      <w:r>
        <w:t xml:space="preserve"> </w:t>
      </w:r>
      <w:r w:rsidRPr="00EC07FB">
        <w:t>со</w:t>
      </w:r>
      <w:r>
        <w:t xml:space="preserve"> </w:t>
      </w:r>
      <w:r w:rsidRPr="00EC07FB">
        <w:t>дня</w:t>
      </w:r>
      <w:r>
        <w:t xml:space="preserve"> </w:t>
      </w:r>
      <w:r w:rsidRPr="00EC07FB">
        <w:t>ее</w:t>
      </w:r>
      <w:r>
        <w:t xml:space="preserve"> </w:t>
      </w:r>
      <w:r w:rsidRPr="00EC07FB">
        <w:t>регистрации,</w:t>
      </w:r>
      <w:r>
        <w:t xml:space="preserve"> </w:t>
      </w:r>
      <w:r w:rsidRPr="00EC07FB">
        <w:t>а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обжалования</w:t>
      </w:r>
      <w:r>
        <w:t xml:space="preserve"> </w:t>
      </w:r>
      <w:r w:rsidRPr="00EC07FB">
        <w:t>отказа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МФЦ,</w:t>
      </w:r>
      <w:r>
        <w:t xml:space="preserve"> </w:t>
      </w:r>
      <w:r w:rsidRPr="00EC07FB">
        <w:t>организаций,</w:t>
      </w:r>
      <w:r>
        <w:t xml:space="preserve"> </w:t>
      </w:r>
      <w:r w:rsidRPr="00EC07FB">
        <w:t>предусмотренных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в</w:t>
      </w:r>
      <w:r>
        <w:t xml:space="preserve"> </w:t>
      </w:r>
      <w:r w:rsidRPr="00EC07FB">
        <w:t>приеме</w:t>
      </w:r>
      <w:r>
        <w:t xml:space="preserve"> </w:t>
      </w:r>
      <w:r w:rsidRPr="00EC07FB">
        <w:t>документов</w:t>
      </w:r>
      <w:r>
        <w:t xml:space="preserve"> </w:t>
      </w:r>
      <w:r w:rsidRPr="00EC07FB">
        <w:t>у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либо</w:t>
      </w:r>
      <w:r>
        <w:t xml:space="preserve"> </w:t>
      </w:r>
      <w:r w:rsidRPr="00EC07FB">
        <w:t>в</w:t>
      </w:r>
      <w:r>
        <w:t xml:space="preserve"> </w:t>
      </w:r>
      <w:r w:rsidRPr="00EC07FB">
        <w:t>исправлении</w:t>
      </w:r>
      <w:r>
        <w:t xml:space="preserve"> </w:t>
      </w:r>
      <w:r w:rsidRPr="00EC07FB">
        <w:t>допущенных</w:t>
      </w:r>
      <w:proofErr w:type="gramEnd"/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ошибок</w:t>
      </w:r>
      <w:r>
        <w:t xml:space="preserve"> </w:t>
      </w:r>
      <w:r w:rsidRPr="00EC07FB">
        <w:lastRenderedPageBreak/>
        <w:t>или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обжалования</w:t>
      </w:r>
      <w:r>
        <w:t xml:space="preserve"> </w:t>
      </w:r>
      <w:r w:rsidRPr="00EC07FB">
        <w:t>нарушения</w:t>
      </w:r>
      <w:r>
        <w:t xml:space="preserve"> </w:t>
      </w:r>
      <w:r w:rsidRPr="00EC07FB">
        <w:t>установленного</w:t>
      </w:r>
      <w:r>
        <w:t xml:space="preserve"> </w:t>
      </w:r>
      <w:r w:rsidRPr="00EC07FB">
        <w:t>срока</w:t>
      </w:r>
      <w:r>
        <w:t xml:space="preserve"> </w:t>
      </w:r>
      <w:r w:rsidRPr="00EC07FB">
        <w:t>таких</w:t>
      </w:r>
      <w:r>
        <w:t xml:space="preserve"> </w:t>
      </w:r>
      <w:r w:rsidRPr="00EC07FB">
        <w:t>исправлений</w:t>
      </w:r>
      <w:r>
        <w:t xml:space="preserve"> </w:t>
      </w:r>
      <w:r w:rsidRPr="00EC07FB">
        <w:t>-</w:t>
      </w:r>
      <w:r>
        <w:t xml:space="preserve"> </w:t>
      </w:r>
      <w:r w:rsidRPr="00EC07FB">
        <w:t>в</w:t>
      </w:r>
      <w:r>
        <w:t xml:space="preserve"> </w:t>
      </w:r>
      <w:r w:rsidRPr="00EC07FB">
        <w:t>течение</w:t>
      </w:r>
      <w:r>
        <w:t xml:space="preserve"> </w:t>
      </w:r>
      <w:r w:rsidRPr="00EC07FB">
        <w:t>пяти</w:t>
      </w:r>
      <w:r>
        <w:t xml:space="preserve"> </w:t>
      </w:r>
      <w:r w:rsidRPr="00EC07FB">
        <w:t>рабочих</w:t>
      </w:r>
      <w:r>
        <w:t xml:space="preserve"> </w:t>
      </w:r>
      <w:r w:rsidRPr="00EC07FB">
        <w:t>дней</w:t>
      </w:r>
      <w:r>
        <w:t xml:space="preserve"> </w:t>
      </w:r>
      <w:r w:rsidRPr="00EC07FB">
        <w:t>со</w:t>
      </w:r>
      <w:r>
        <w:t xml:space="preserve"> </w:t>
      </w:r>
      <w:r w:rsidRPr="00EC07FB">
        <w:t>дня</w:t>
      </w:r>
      <w:r>
        <w:t xml:space="preserve"> </w:t>
      </w:r>
      <w:r w:rsidRPr="00EC07FB">
        <w:t>ее</w:t>
      </w:r>
      <w:r>
        <w:t xml:space="preserve"> </w:t>
      </w:r>
      <w:r w:rsidRPr="00EC07FB">
        <w:t>регистрации.</w:t>
      </w:r>
    </w:p>
    <w:p w:rsidR="00931943" w:rsidRPr="00EC07FB" w:rsidRDefault="00931943" w:rsidP="00931943">
      <w:pPr>
        <w:ind w:firstLine="709"/>
        <w:jc w:val="both"/>
      </w:pPr>
      <w:r w:rsidRPr="00EC07FB">
        <w:t>5.13.</w:t>
      </w:r>
      <w:r>
        <w:t xml:space="preserve"> </w:t>
      </w:r>
      <w:r w:rsidRPr="00EC07FB">
        <w:t>Перечень</w:t>
      </w:r>
      <w:r>
        <w:t xml:space="preserve"> </w:t>
      </w:r>
      <w:r w:rsidRPr="00EC07FB">
        <w:t>оснований</w:t>
      </w:r>
      <w:r>
        <w:t xml:space="preserve"> </w:t>
      </w:r>
      <w:r w:rsidRPr="00EC07FB">
        <w:t>для</w:t>
      </w:r>
      <w:r>
        <w:t xml:space="preserve"> </w:t>
      </w:r>
      <w:r w:rsidRPr="00EC07FB">
        <w:t>приостановления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случае,</w:t>
      </w:r>
      <w:r>
        <w:t xml:space="preserve"> </w:t>
      </w:r>
      <w:r w:rsidRPr="00EC07FB">
        <w:t>если</w:t>
      </w:r>
      <w:r>
        <w:t xml:space="preserve"> </w:t>
      </w:r>
      <w:r w:rsidRPr="00EC07FB">
        <w:t>возможность</w:t>
      </w:r>
      <w:r>
        <w:t xml:space="preserve"> </w:t>
      </w:r>
      <w:r w:rsidRPr="00EC07FB">
        <w:t>приостановления</w:t>
      </w:r>
      <w:r>
        <w:t xml:space="preserve"> </w:t>
      </w:r>
      <w:r w:rsidRPr="00EC07FB">
        <w:t>предусмотрена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Федерации.</w:t>
      </w:r>
    </w:p>
    <w:p w:rsidR="00931943" w:rsidRPr="00EC07FB" w:rsidRDefault="00931943" w:rsidP="00931943">
      <w:pPr>
        <w:ind w:firstLine="709"/>
        <w:jc w:val="both"/>
      </w:pPr>
      <w:r w:rsidRPr="00EC07FB">
        <w:t>Основания</w:t>
      </w:r>
      <w:r>
        <w:t xml:space="preserve"> </w:t>
      </w:r>
      <w:r w:rsidRPr="00EC07FB">
        <w:t>для</w:t>
      </w:r>
      <w:r>
        <w:t xml:space="preserve"> </w:t>
      </w:r>
      <w:r w:rsidRPr="00EC07FB">
        <w:t>приостановления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</w:t>
      </w:r>
      <w:r>
        <w:t xml:space="preserve"> </w:t>
      </w:r>
      <w:r w:rsidRPr="00EC07FB">
        <w:t>отсутствуют.</w:t>
      </w:r>
    </w:p>
    <w:p w:rsidR="00931943" w:rsidRPr="00EC07FB" w:rsidRDefault="00931943" w:rsidP="00931943">
      <w:pPr>
        <w:ind w:firstLine="709"/>
        <w:jc w:val="both"/>
      </w:pPr>
      <w:r w:rsidRPr="00EC07FB">
        <w:t>5.14.</w:t>
      </w:r>
      <w:r>
        <w:t xml:space="preserve"> </w:t>
      </w:r>
      <w:r w:rsidRPr="00EC07FB">
        <w:t>Результат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жалобы.</w:t>
      </w:r>
    </w:p>
    <w:p w:rsidR="00931943" w:rsidRPr="00EC07FB" w:rsidRDefault="00931943" w:rsidP="00931943">
      <w:pPr>
        <w:ind w:firstLine="709"/>
        <w:jc w:val="both"/>
      </w:pPr>
      <w:r w:rsidRPr="00EC07FB">
        <w:t>По</w:t>
      </w:r>
      <w:r>
        <w:t xml:space="preserve"> </w:t>
      </w:r>
      <w:r w:rsidRPr="00EC07FB">
        <w:t>результатам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</w:t>
      </w:r>
      <w:r>
        <w:t xml:space="preserve"> </w:t>
      </w:r>
      <w:r w:rsidRPr="00EC07FB">
        <w:t>принимается</w:t>
      </w:r>
      <w:r>
        <w:t xml:space="preserve"> </w:t>
      </w:r>
      <w:r w:rsidRPr="00EC07FB">
        <w:t>одно</w:t>
      </w:r>
      <w:r>
        <w:t xml:space="preserve"> </w:t>
      </w:r>
      <w:r w:rsidRPr="00EC07FB">
        <w:t>из</w:t>
      </w:r>
      <w:r>
        <w:t xml:space="preserve"> </w:t>
      </w:r>
      <w:r w:rsidRPr="00EC07FB">
        <w:t>следующих</w:t>
      </w:r>
      <w:r>
        <w:t xml:space="preserve"> </w:t>
      </w:r>
      <w:r w:rsidRPr="00EC07FB">
        <w:t>решений: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1)</w:t>
      </w:r>
      <w:r>
        <w:t xml:space="preserve"> </w:t>
      </w:r>
      <w:r w:rsidRPr="00EC07FB">
        <w:t>жалоба</w:t>
      </w:r>
      <w:r>
        <w:t xml:space="preserve"> </w:t>
      </w:r>
      <w:r w:rsidRPr="00EC07FB">
        <w:t>удовлетворяется,</w:t>
      </w:r>
      <w:r>
        <w:t xml:space="preserve"> </w:t>
      </w:r>
      <w:r w:rsidRPr="00EC07FB">
        <w:t>в</w:t>
      </w:r>
      <w:r>
        <w:t xml:space="preserve"> </w:t>
      </w:r>
      <w:r w:rsidRPr="00EC07FB">
        <w:t>том</w:t>
      </w:r>
      <w:r>
        <w:t xml:space="preserve"> </w:t>
      </w:r>
      <w:r w:rsidRPr="00EC07FB">
        <w:t>числе</w:t>
      </w:r>
      <w:r>
        <w:t xml:space="preserve"> </w:t>
      </w:r>
      <w:r w:rsidRPr="00EC07FB">
        <w:t>в</w:t>
      </w:r>
      <w:r>
        <w:t xml:space="preserve"> </w:t>
      </w:r>
      <w:r w:rsidRPr="00EC07FB">
        <w:t>форме</w:t>
      </w:r>
      <w:r>
        <w:t xml:space="preserve"> </w:t>
      </w:r>
      <w:r w:rsidRPr="00EC07FB">
        <w:t>отмены</w:t>
      </w:r>
      <w:r>
        <w:t xml:space="preserve"> </w:t>
      </w:r>
      <w:r w:rsidRPr="00EC07FB">
        <w:t>принятого</w:t>
      </w:r>
      <w:r>
        <w:t xml:space="preserve"> </w:t>
      </w:r>
      <w:r w:rsidRPr="00EC07FB">
        <w:t>решения,</w:t>
      </w:r>
      <w:r>
        <w:t xml:space="preserve"> </w:t>
      </w:r>
      <w:r w:rsidRPr="00EC07FB">
        <w:t>исправления</w:t>
      </w:r>
      <w:r>
        <w:t xml:space="preserve"> </w:t>
      </w:r>
      <w:r w:rsidRPr="00EC07FB">
        <w:t>допущенных</w:t>
      </w:r>
      <w:r>
        <w:t xml:space="preserve"> </w:t>
      </w:r>
      <w:r w:rsidRPr="00EC07FB">
        <w:t>опечаток</w:t>
      </w:r>
      <w:r>
        <w:t xml:space="preserve"> </w:t>
      </w:r>
      <w:r w:rsidRPr="00EC07FB">
        <w:t>и</w:t>
      </w:r>
      <w:r>
        <w:t xml:space="preserve"> </w:t>
      </w:r>
      <w:r w:rsidRPr="00EC07FB">
        <w:t>ошибок</w:t>
      </w:r>
      <w:r>
        <w:t xml:space="preserve"> </w:t>
      </w:r>
      <w:r w:rsidRPr="00EC07FB">
        <w:t>в</w:t>
      </w:r>
      <w:r>
        <w:t xml:space="preserve"> </w:t>
      </w:r>
      <w:r w:rsidRPr="00EC07FB">
        <w:t>выданных</w:t>
      </w:r>
      <w:r>
        <w:t xml:space="preserve"> </w:t>
      </w:r>
      <w:r w:rsidRPr="00EC07FB">
        <w:t>в</w:t>
      </w:r>
      <w:r>
        <w:t xml:space="preserve"> </w:t>
      </w:r>
      <w:r w:rsidRPr="00EC07FB">
        <w:t>результате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документах,</w:t>
      </w:r>
      <w:r>
        <w:t xml:space="preserve"> </w:t>
      </w:r>
      <w:r w:rsidRPr="00EC07FB">
        <w:t>возврата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денежных</w:t>
      </w:r>
      <w:r>
        <w:t xml:space="preserve"> </w:t>
      </w:r>
      <w:r w:rsidRPr="00EC07FB">
        <w:t>средств,</w:t>
      </w:r>
      <w:r>
        <w:t xml:space="preserve"> </w:t>
      </w:r>
      <w:r w:rsidRPr="00EC07FB">
        <w:t>взимание</w:t>
      </w:r>
      <w:r>
        <w:t xml:space="preserve"> </w:t>
      </w:r>
      <w:r w:rsidRPr="00EC07FB">
        <w:t>которых</w:t>
      </w:r>
      <w:r>
        <w:t xml:space="preserve"> </w:t>
      </w:r>
      <w:r w:rsidRPr="00EC07FB">
        <w:t>не</w:t>
      </w:r>
      <w:r>
        <w:t xml:space="preserve"> </w:t>
      </w:r>
      <w:r w:rsidRPr="00EC07FB">
        <w:t>предусмотрено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Федерации,</w:t>
      </w:r>
      <w:r>
        <w:t xml:space="preserve"> </w:t>
      </w:r>
      <w:r w:rsidRPr="00EC07FB">
        <w:t>нормативными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</w:t>
      </w:r>
      <w:r>
        <w:t xml:space="preserve">   Кабардино-Балкарской Республики</w:t>
      </w:r>
      <w:r w:rsidRPr="00EC07FB">
        <w:t>,</w:t>
      </w:r>
      <w:r>
        <w:t xml:space="preserve"> </w:t>
      </w:r>
      <w:r w:rsidRPr="00EC07FB">
        <w:t>муниципальными</w:t>
      </w:r>
      <w:r>
        <w:t xml:space="preserve"> </w:t>
      </w:r>
      <w:r w:rsidRPr="00EC07FB">
        <w:t>правовыми</w:t>
      </w:r>
      <w:r>
        <w:t xml:space="preserve"> </w:t>
      </w:r>
      <w:r w:rsidRPr="00EC07FB">
        <w:t>актами;</w:t>
      </w:r>
      <w:proofErr w:type="gramEnd"/>
    </w:p>
    <w:p w:rsidR="00931943" w:rsidRPr="00EC07FB" w:rsidRDefault="00931943" w:rsidP="00931943">
      <w:pPr>
        <w:ind w:firstLine="709"/>
        <w:jc w:val="both"/>
      </w:pPr>
      <w:r w:rsidRPr="00EC07FB">
        <w:t>2)</w:t>
      </w:r>
      <w:r>
        <w:t xml:space="preserve"> </w:t>
      </w:r>
      <w:r w:rsidRPr="00EC07FB">
        <w:t>в</w:t>
      </w:r>
      <w:r>
        <w:t xml:space="preserve"> </w:t>
      </w:r>
      <w:r w:rsidRPr="00EC07FB">
        <w:t>удовлетворении</w:t>
      </w:r>
      <w:r>
        <w:t xml:space="preserve"> </w:t>
      </w:r>
      <w:r w:rsidRPr="00EC07FB">
        <w:t>жалобы</w:t>
      </w:r>
      <w:r>
        <w:t xml:space="preserve"> </w:t>
      </w:r>
      <w:r w:rsidRPr="00EC07FB">
        <w:t>отказывается.</w:t>
      </w:r>
    </w:p>
    <w:p w:rsidR="00931943" w:rsidRPr="00EC07FB" w:rsidRDefault="00931943" w:rsidP="00931943">
      <w:pPr>
        <w:ind w:firstLine="709"/>
        <w:jc w:val="both"/>
      </w:pPr>
      <w:r w:rsidRPr="00EC07FB">
        <w:t>5.15.</w:t>
      </w:r>
      <w:r>
        <w:t xml:space="preserve"> </w:t>
      </w:r>
      <w:r w:rsidRPr="00EC07FB">
        <w:t>Администрация</w:t>
      </w:r>
      <w:r>
        <w:t xml:space="preserve"> </w:t>
      </w:r>
      <w:r w:rsidRPr="00EC07FB">
        <w:t>отказывает</w:t>
      </w:r>
      <w:r>
        <w:t xml:space="preserve"> </w:t>
      </w:r>
      <w:r w:rsidRPr="00EC07FB">
        <w:t>в</w:t>
      </w:r>
      <w:r>
        <w:t xml:space="preserve"> </w:t>
      </w:r>
      <w:r w:rsidRPr="00EC07FB">
        <w:t>удовлетворении</w:t>
      </w:r>
      <w:r>
        <w:t xml:space="preserve"> </w:t>
      </w:r>
      <w:r w:rsidRPr="00EC07FB">
        <w:t>жалобы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основаниями,</w:t>
      </w:r>
      <w:r>
        <w:t xml:space="preserve"> </w:t>
      </w:r>
      <w:r w:rsidRPr="00EC07FB">
        <w:t>предусмотренными</w:t>
      </w:r>
      <w:r>
        <w:t xml:space="preserve"> </w:t>
      </w:r>
      <w:r w:rsidRPr="00EC07FB">
        <w:t>муниципальным</w:t>
      </w:r>
      <w:r>
        <w:t xml:space="preserve"> </w:t>
      </w:r>
      <w:r w:rsidRPr="00EC07FB">
        <w:t>правовым</w:t>
      </w:r>
      <w:r>
        <w:t xml:space="preserve"> </w:t>
      </w:r>
      <w:r w:rsidRPr="00EC07FB">
        <w:t>актом.</w:t>
      </w:r>
    </w:p>
    <w:p w:rsidR="00931943" w:rsidRPr="00EC07FB" w:rsidRDefault="00931943" w:rsidP="00931943">
      <w:pPr>
        <w:ind w:firstLine="709"/>
        <w:jc w:val="both"/>
      </w:pPr>
      <w:r w:rsidRPr="00EC07FB">
        <w:t>5.16.</w:t>
      </w:r>
      <w:r>
        <w:t xml:space="preserve"> </w:t>
      </w:r>
      <w:r w:rsidRPr="00EC07FB">
        <w:t>МФЦ</w:t>
      </w:r>
      <w:r>
        <w:t xml:space="preserve"> </w:t>
      </w:r>
      <w:r w:rsidRPr="00EC07FB">
        <w:t>отказывает</w:t>
      </w:r>
      <w:r>
        <w:t xml:space="preserve"> </w:t>
      </w:r>
      <w:r w:rsidRPr="00EC07FB">
        <w:t>в</w:t>
      </w:r>
      <w:r>
        <w:t xml:space="preserve"> </w:t>
      </w:r>
      <w:r w:rsidRPr="00EC07FB">
        <w:t>удовлетворении</w:t>
      </w:r>
      <w:r>
        <w:t xml:space="preserve"> </w:t>
      </w:r>
      <w:r w:rsidRPr="00EC07FB">
        <w:t>жалобы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основаниями,</w:t>
      </w:r>
      <w:r>
        <w:t xml:space="preserve"> </w:t>
      </w:r>
      <w:r w:rsidRPr="00EC07FB">
        <w:t>предусмотренными</w:t>
      </w:r>
      <w:r>
        <w:t xml:space="preserve"> </w:t>
      </w:r>
      <w:r w:rsidRPr="00EC07FB">
        <w:t>Порядком.</w:t>
      </w:r>
    </w:p>
    <w:p w:rsidR="00931943" w:rsidRPr="00EC07FB" w:rsidRDefault="00931943" w:rsidP="00931943">
      <w:pPr>
        <w:ind w:firstLine="709"/>
        <w:jc w:val="both"/>
      </w:pPr>
      <w:r w:rsidRPr="00EC07FB">
        <w:t>5.17.</w:t>
      </w:r>
      <w:r>
        <w:t xml:space="preserve"> </w:t>
      </w:r>
      <w:r w:rsidRPr="00EC07FB">
        <w:t>Администрация</w:t>
      </w:r>
      <w:r>
        <w:t xml:space="preserve"> </w:t>
      </w:r>
      <w:r w:rsidRPr="00EC07FB">
        <w:t>оставляет</w:t>
      </w:r>
      <w:r>
        <w:t xml:space="preserve"> </w:t>
      </w:r>
      <w:r w:rsidRPr="00EC07FB">
        <w:t>жалобу</w:t>
      </w:r>
      <w:r>
        <w:t xml:space="preserve"> </w:t>
      </w:r>
      <w:r w:rsidRPr="00EC07FB">
        <w:t>без</w:t>
      </w:r>
      <w:r>
        <w:t xml:space="preserve"> </w:t>
      </w:r>
      <w:r w:rsidRPr="00EC07FB">
        <w:t>ответа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основаниями,</w:t>
      </w:r>
      <w:r>
        <w:t xml:space="preserve"> </w:t>
      </w:r>
      <w:r w:rsidRPr="00EC07FB">
        <w:t>предусмотренными</w:t>
      </w:r>
      <w:r>
        <w:t xml:space="preserve"> </w:t>
      </w:r>
      <w:r w:rsidRPr="00EC07FB">
        <w:t>муниципальным</w:t>
      </w:r>
      <w:r>
        <w:t xml:space="preserve"> </w:t>
      </w:r>
      <w:r w:rsidRPr="00EC07FB">
        <w:t>правовым</w:t>
      </w:r>
      <w:r>
        <w:t xml:space="preserve"> </w:t>
      </w:r>
      <w:r w:rsidRPr="00EC07FB">
        <w:t>актом.</w:t>
      </w:r>
    </w:p>
    <w:p w:rsidR="00931943" w:rsidRPr="00EC07FB" w:rsidRDefault="00931943" w:rsidP="00931943">
      <w:pPr>
        <w:ind w:firstLine="709"/>
        <w:jc w:val="both"/>
      </w:pPr>
      <w:r w:rsidRPr="00EC07FB">
        <w:t>5.18.</w:t>
      </w:r>
      <w:r>
        <w:t xml:space="preserve"> </w:t>
      </w:r>
      <w:r w:rsidRPr="00EC07FB">
        <w:t>МФЦ</w:t>
      </w:r>
      <w:r>
        <w:t xml:space="preserve"> </w:t>
      </w:r>
      <w:r w:rsidRPr="00EC07FB">
        <w:t>оставляет</w:t>
      </w:r>
      <w:r>
        <w:t xml:space="preserve"> </w:t>
      </w:r>
      <w:r w:rsidRPr="00EC07FB">
        <w:t>жалобу</w:t>
      </w:r>
      <w:r>
        <w:t xml:space="preserve"> </w:t>
      </w:r>
      <w:r w:rsidRPr="00EC07FB">
        <w:t>без</w:t>
      </w:r>
      <w:r>
        <w:t xml:space="preserve"> </w:t>
      </w:r>
      <w:r w:rsidRPr="00EC07FB">
        <w:t>ответа</w:t>
      </w:r>
      <w:r>
        <w:t xml:space="preserve"> </w:t>
      </w:r>
      <w:r w:rsidRPr="00EC07FB">
        <w:t>в</w:t>
      </w:r>
      <w:r>
        <w:t xml:space="preserve"> </w:t>
      </w:r>
      <w:r w:rsidRPr="00EC07FB">
        <w:t>соответствии</w:t>
      </w:r>
      <w:r>
        <w:t xml:space="preserve"> </w:t>
      </w:r>
      <w:r w:rsidRPr="00EC07FB">
        <w:t>с</w:t>
      </w:r>
      <w:r>
        <w:t xml:space="preserve"> </w:t>
      </w:r>
      <w:r w:rsidRPr="00EC07FB">
        <w:t>основаниями,</w:t>
      </w:r>
      <w:r>
        <w:t xml:space="preserve"> </w:t>
      </w:r>
      <w:r w:rsidRPr="00EC07FB">
        <w:t>предусмотренными</w:t>
      </w:r>
      <w:r>
        <w:t xml:space="preserve"> </w:t>
      </w:r>
      <w:r w:rsidRPr="00EC07FB">
        <w:t>Порядком.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5.19.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установления</w:t>
      </w:r>
      <w:r>
        <w:t xml:space="preserve"> </w:t>
      </w:r>
      <w:r w:rsidRPr="00EC07FB">
        <w:t>в</w:t>
      </w:r>
      <w:r>
        <w:t xml:space="preserve"> </w:t>
      </w:r>
      <w:r w:rsidRPr="00EC07FB">
        <w:t>ходе</w:t>
      </w:r>
      <w:r>
        <w:t xml:space="preserve"> </w:t>
      </w:r>
      <w:r w:rsidRPr="00EC07FB">
        <w:t>или</w:t>
      </w:r>
      <w:r>
        <w:t xml:space="preserve"> </w:t>
      </w:r>
      <w:r w:rsidRPr="00EC07FB">
        <w:t>по</w:t>
      </w:r>
      <w:r>
        <w:t xml:space="preserve"> </w:t>
      </w:r>
      <w:r w:rsidRPr="00EC07FB">
        <w:t>результатам</w:t>
      </w:r>
      <w:r>
        <w:t xml:space="preserve"> </w:t>
      </w:r>
      <w:proofErr w:type="gramStart"/>
      <w:r w:rsidRPr="00EC07FB">
        <w:t>рассмотрения</w:t>
      </w:r>
      <w:r>
        <w:t xml:space="preserve"> </w:t>
      </w:r>
      <w:r w:rsidRPr="00EC07FB">
        <w:t>жалобы</w:t>
      </w:r>
      <w:r>
        <w:t xml:space="preserve"> </w:t>
      </w:r>
      <w:r w:rsidRPr="00EC07FB">
        <w:t>признаков</w:t>
      </w:r>
      <w:r>
        <w:t xml:space="preserve"> </w:t>
      </w:r>
      <w:r w:rsidRPr="00EC07FB">
        <w:t>состава</w:t>
      </w:r>
      <w:r>
        <w:t xml:space="preserve"> </w:t>
      </w:r>
      <w:r w:rsidRPr="00EC07FB">
        <w:t>административного</w:t>
      </w:r>
      <w:r>
        <w:t xml:space="preserve"> </w:t>
      </w:r>
      <w:r w:rsidRPr="00EC07FB">
        <w:t>правонарушения</w:t>
      </w:r>
      <w:proofErr w:type="gramEnd"/>
      <w:r>
        <w:t xml:space="preserve"> </w:t>
      </w:r>
      <w:r w:rsidRPr="00EC07FB">
        <w:t>или</w:t>
      </w:r>
      <w:r>
        <w:t xml:space="preserve"> </w:t>
      </w:r>
      <w:r w:rsidRPr="00EC07FB">
        <w:t>преступления</w:t>
      </w:r>
      <w:r>
        <w:t xml:space="preserve"> </w:t>
      </w:r>
      <w:r w:rsidRPr="00EC07FB">
        <w:t>должностное</w:t>
      </w:r>
      <w:r>
        <w:t xml:space="preserve"> </w:t>
      </w:r>
      <w:r w:rsidRPr="00EC07FB">
        <w:t>лицо,</w:t>
      </w:r>
      <w:r>
        <w:t xml:space="preserve"> </w:t>
      </w:r>
      <w:r w:rsidRPr="00EC07FB">
        <w:t>работник,</w:t>
      </w:r>
      <w:r>
        <w:t xml:space="preserve"> </w:t>
      </w:r>
      <w:r w:rsidRPr="00EC07FB">
        <w:t>наделенные</w:t>
      </w:r>
      <w:r>
        <w:t xml:space="preserve"> </w:t>
      </w:r>
      <w:r w:rsidRPr="00EC07FB">
        <w:t>полномочиями</w:t>
      </w:r>
      <w:r>
        <w:t xml:space="preserve"> </w:t>
      </w:r>
      <w:r w:rsidRPr="00EC07FB">
        <w:t>по</w:t>
      </w:r>
      <w:r>
        <w:t xml:space="preserve"> </w:t>
      </w:r>
      <w:r w:rsidRPr="00EC07FB">
        <w:t>рассмотрению</w:t>
      </w:r>
      <w:r>
        <w:t xml:space="preserve"> </w:t>
      </w:r>
      <w:r w:rsidRPr="00EC07FB">
        <w:t>жалоб,</w:t>
      </w:r>
      <w:r>
        <w:t xml:space="preserve"> </w:t>
      </w:r>
      <w:r w:rsidRPr="00EC07FB">
        <w:t>незамедлительно</w:t>
      </w:r>
      <w:r>
        <w:t xml:space="preserve"> </w:t>
      </w:r>
      <w:r w:rsidRPr="00EC07FB">
        <w:t>направляют</w:t>
      </w:r>
      <w:r>
        <w:t xml:space="preserve"> </w:t>
      </w:r>
      <w:r w:rsidRPr="00EC07FB">
        <w:t>имеющиеся</w:t>
      </w:r>
      <w:r>
        <w:t xml:space="preserve"> </w:t>
      </w:r>
      <w:r w:rsidRPr="00EC07FB">
        <w:t>материалы</w:t>
      </w:r>
      <w:r>
        <w:t xml:space="preserve"> </w:t>
      </w:r>
      <w:r w:rsidRPr="00EC07FB">
        <w:t>в</w:t>
      </w:r>
      <w:r>
        <w:t xml:space="preserve"> </w:t>
      </w:r>
      <w:r w:rsidRPr="00EC07FB">
        <w:t>органы</w:t>
      </w:r>
      <w:r>
        <w:t xml:space="preserve"> </w:t>
      </w:r>
      <w:r w:rsidRPr="00EC07FB">
        <w:t>прокуратуры.</w:t>
      </w:r>
    </w:p>
    <w:p w:rsidR="00931943" w:rsidRPr="00EC07FB" w:rsidRDefault="00931943" w:rsidP="00931943">
      <w:pPr>
        <w:ind w:firstLine="709"/>
        <w:jc w:val="both"/>
      </w:pPr>
      <w:r w:rsidRPr="00EC07FB">
        <w:t>5.20.</w:t>
      </w:r>
      <w:r>
        <w:t xml:space="preserve"> </w:t>
      </w:r>
      <w:r w:rsidRPr="00EC07FB">
        <w:t>Порядок</w:t>
      </w:r>
      <w:r>
        <w:t xml:space="preserve"> </w:t>
      </w:r>
      <w:r w:rsidRPr="00EC07FB">
        <w:t>информирования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о</w:t>
      </w:r>
      <w:r>
        <w:t xml:space="preserve"> </w:t>
      </w:r>
      <w:r w:rsidRPr="00EC07FB">
        <w:t>результатах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жалобы.</w:t>
      </w:r>
    </w:p>
    <w:p w:rsidR="00931943" w:rsidRPr="00EC07FB" w:rsidRDefault="00931943" w:rsidP="00931943">
      <w:pPr>
        <w:ind w:firstLine="709"/>
        <w:jc w:val="both"/>
      </w:pPr>
      <w:r w:rsidRPr="00EC07FB">
        <w:t>Не</w:t>
      </w:r>
      <w:r>
        <w:t xml:space="preserve"> </w:t>
      </w:r>
      <w:r w:rsidRPr="00EC07FB">
        <w:t>позднее</w:t>
      </w:r>
      <w:r>
        <w:t xml:space="preserve"> </w:t>
      </w:r>
      <w:r w:rsidRPr="00EC07FB">
        <w:t>дня,</w:t>
      </w:r>
      <w:r>
        <w:t xml:space="preserve"> </w:t>
      </w:r>
      <w:r w:rsidRPr="00EC07FB">
        <w:t>следующего</w:t>
      </w:r>
      <w:r>
        <w:t xml:space="preserve"> </w:t>
      </w:r>
      <w:r w:rsidRPr="00EC07FB">
        <w:t>за</w:t>
      </w:r>
      <w:r>
        <w:t xml:space="preserve"> </w:t>
      </w:r>
      <w:r w:rsidRPr="00EC07FB">
        <w:t>днем</w:t>
      </w:r>
      <w:r>
        <w:t xml:space="preserve"> </w:t>
      </w:r>
      <w:r w:rsidRPr="00EC07FB">
        <w:t>принятия</w:t>
      </w:r>
      <w:r>
        <w:t xml:space="preserve"> </w:t>
      </w:r>
      <w:r w:rsidRPr="00EC07FB">
        <w:t>решения,</w:t>
      </w:r>
      <w:r>
        <w:t xml:space="preserve"> </w:t>
      </w:r>
      <w:r w:rsidRPr="00EC07FB">
        <w:t>указанного</w:t>
      </w:r>
      <w:r>
        <w:t xml:space="preserve"> </w:t>
      </w:r>
      <w:r w:rsidRPr="00EC07FB">
        <w:t>в</w:t>
      </w:r>
      <w:r>
        <w:t xml:space="preserve"> </w:t>
      </w:r>
      <w:r w:rsidRPr="00EC07FB">
        <w:t>части</w:t>
      </w:r>
      <w:r>
        <w:t xml:space="preserve"> </w:t>
      </w:r>
      <w:r w:rsidRPr="00EC07FB">
        <w:t>5.14</w:t>
      </w:r>
      <w:r>
        <w:t xml:space="preserve"> </w:t>
      </w:r>
      <w:r w:rsidRPr="00EC07FB">
        <w:t>настоящего</w:t>
      </w:r>
      <w:r>
        <w:t xml:space="preserve"> </w:t>
      </w:r>
      <w:r w:rsidRPr="00EC07FB">
        <w:t>раздела,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в</w:t>
      </w:r>
      <w:r>
        <w:t xml:space="preserve"> </w:t>
      </w:r>
      <w:r w:rsidRPr="00EC07FB">
        <w:t>письменной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и</w:t>
      </w:r>
      <w:r>
        <w:t xml:space="preserve"> </w:t>
      </w:r>
      <w:r w:rsidRPr="00EC07FB">
        <w:t>по</w:t>
      </w:r>
      <w:r>
        <w:t xml:space="preserve"> </w:t>
      </w:r>
      <w:r w:rsidRPr="00EC07FB">
        <w:t>желанию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направляется</w:t>
      </w:r>
      <w:r>
        <w:t xml:space="preserve"> </w:t>
      </w:r>
      <w:r w:rsidRPr="00EC07FB">
        <w:t>мотивированный</w:t>
      </w:r>
      <w:r>
        <w:t xml:space="preserve"> </w:t>
      </w:r>
      <w:r w:rsidRPr="00EC07FB">
        <w:t>ответ</w:t>
      </w:r>
      <w:r>
        <w:t xml:space="preserve"> </w:t>
      </w:r>
      <w:r w:rsidRPr="00EC07FB">
        <w:t>о</w:t>
      </w:r>
      <w:r>
        <w:t xml:space="preserve"> </w:t>
      </w:r>
      <w:r w:rsidRPr="00EC07FB">
        <w:t>результатах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жалобы.</w:t>
      </w:r>
    </w:p>
    <w:p w:rsidR="00931943" w:rsidRPr="00EC07FB" w:rsidRDefault="00931943" w:rsidP="00931943">
      <w:pPr>
        <w:ind w:firstLine="709"/>
        <w:jc w:val="both"/>
      </w:pPr>
      <w:r w:rsidRPr="00EC07FB">
        <w:t>5.20.1.</w:t>
      </w:r>
      <w:r>
        <w:t xml:space="preserve"> </w:t>
      </w:r>
      <w:proofErr w:type="gramStart"/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признания</w:t>
      </w:r>
      <w:r>
        <w:t xml:space="preserve"> </w:t>
      </w:r>
      <w:r w:rsidRPr="00EC07FB">
        <w:t>жалобы</w:t>
      </w:r>
      <w:r>
        <w:t xml:space="preserve"> </w:t>
      </w:r>
      <w:r w:rsidRPr="00EC07FB">
        <w:t>подлежащей</w:t>
      </w:r>
      <w:r>
        <w:t xml:space="preserve"> </w:t>
      </w:r>
      <w:r w:rsidRPr="00EC07FB">
        <w:t>удовлетворению</w:t>
      </w:r>
      <w:r>
        <w:t xml:space="preserve"> </w:t>
      </w:r>
      <w:r w:rsidRPr="00EC07FB">
        <w:t>в</w:t>
      </w:r>
      <w:r>
        <w:t xml:space="preserve"> </w:t>
      </w:r>
      <w:r w:rsidRPr="00EC07FB">
        <w:t>ответе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дается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действиях,</w:t>
      </w:r>
      <w:r>
        <w:t xml:space="preserve"> </w:t>
      </w:r>
      <w:r w:rsidRPr="00EC07FB">
        <w:t>осуществляемых</w:t>
      </w:r>
      <w:r>
        <w:t xml:space="preserve"> </w:t>
      </w:r>
      <w:r w:rsidRPr="00EC07FB">
        <w:t>органом,</w:t>
      </w:r>
      <w:r>
        <w:t xml:space="preserve"> </w:t>
      </w:r>
      <w:r w:rsidRPr="00EC07FB">
        <w:t>предоставляющим</w:t>
      </w:r>
      <w:r>
        <w:t xml:space="preserve"> </w:t>
      </w:r>
      <w:r w:rsidRPr="00EC07FB">
        <w:t>муниципальную</w:t>
      </w:r>
      <w:r>
        <w:t xml:space="preserve"> </w:t>
      </w:r>
      <w:r w:rsidRPr="00EC07FB">
        <w:t>услугу,</w:t>
      </w:r>
      <w:r>
        <w:t xml:space="preserve"> </w:t>
      </w:r>
      <w:r w:rsidRPr="00EC07FB">
        <w:t>многофункциональным</w:t>
      </w:r>
      <w:r>
        <w:t xml:space="preserve"> </w:t>
      </w:r>
      <w:r w:rsidRPr="00EC07FB">
        <w:t>центром</w:t>
      </w:r>
      <w:r>
        <w:t xml:space="preserve"> </w:t>
      </w:r>
      <w:r w:rsidRPr="00EC07FB">
        <w:t>либо</w:t>
      </w:r>
      <w:r>
        <w:t xml:space="preserve"> </w:t>
      </w:r>
      <w:r w:rsidRPr="00EC07FB">
        <w:t>организацией,</w:t>
      </w:r>
      <w:r>
        <w:t xml:space="preserve"> </w:t>
      </w:r>
      <w:r w:rsidRPr="00EC07FB">
        <w:t>предусмотренной</w:t>
      </w:r>
      <w:r>
        <w:t xml:space="preserve"> </w:t>
      </w:r>
      <w:r w:rsidRPr="00EC07FB">
        <w:rPr>
          <w:lang/>
        </w:rPr>
        <w:t>частью</w:t>
      </w:r>
      <w:r>
        <w:rPr>
          <w:lang/>
        </w:rPr>
        <w:t xml:space="preserve"> </w:t>
      </w:r>
      <w:r w:rsidRPr="00EC07FB">
        <w:rPr>
          <w:lang/>
        </w:rPr>
        <w:t>1.1</w:t>
      </w:r>
      <w:r>
        <w:rPr>
          <w:lang/>
        </w:rPr>
        <w:t xml:space="preserve"> </w:t>
      </w:r>
      <w:r w:rsidRPr="00EC07FB">
        <w:rPr>
          <w:lang/>
        </w:rPr>
        <w:t>статьи</w:t>
      </w:r>
      <w:r>
        <w:rPr>
          <w:lang/>
        </w:rPr>
        <w:t xml:space="preserve"> </w:t>
      </w:r>
      <w:r w:rsidRPr="00EC07FB">
        <w:rPr>
          <w:lang/>
        </w:rPr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от</w:t>
      </w:r>
      <w:r>
        <w:t xml:space="preserve"> </w:t>
      </w:r>
      <w:r w:rsidRPr="00EC07FB">
        <w:t>27</w:t>
      </w:r>
      <w:r>
        <w:t xml:space="preserve"> </w:t>
      </w:r>
      <w:r w:rsidRPr="00EC07FB">
        <w:t>июля</w:t>
      </w:r>
      <w:r>
        <w:t xml:space="preserve"> </w:t>
      </w:r>
      <w:r w:rsidRPr="00EC07FB">
        <w:t>2010</w:t>
      </w:r>
      <w:r>
        <w:t xml:space="preserve"> </w:t>
      </w:r>
      <w:r w:rsidRPr="00EC07FB">
        <w:t>г.</w:t>
      </w:r>
      <w:r>
        <w:t xml:space="preserve"> </w:t>
      </w:r>
      <w:r w:rsidRPr="00EC07FB">
        <w:t>№</w:t>
      </w:r>
      <w:r>
        <w:t xml:space="preserve"> </w:t>
      </w:r>
      <w:r w:rsidRPr="00EC07FB">
        <w:t>210-ФЗ</w:t>
      </w:r>
      <w:r>
        <w:t xml:space="preserve"> </w:t>
      </w:r>
      <w:r w:rsidRPr="00EC07FB">
        <w:t>«Об</w:t>
      </w:r>
      <w:r>
        <w:t xml:space="preserve"> </w:t>
      </w:r>
      <w:r w:rsidRPr="00EC07FB">
        <w:t>организации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услуг»,</w:t>
      </w:r>
      <w:r>
        <w:t xml:space="preserve"> </w:t>
      </w:r>
      <w:r w:rsidRPr="00EC07FB">
        <w:t>в</w:t>
      </w:r>
      <w:r>
        <w:t xml:space="preserve"> </w:t>
      </w:r>
      <w:r w:rsidRPr="00EC07FB">
        <w:t>целях</w:t>
      </w:r>
      <w:r>
        <w:t xml:space="preserve"> </w:t>
      </w:r>
      <w:r w:rsidRPr="00EC07FB">
        <w:t>незамедлительного</w:t>
      </w:r>
      <w:r>
        <w:t xml:space="preserve"> </w:t>
      </w:r>
      <w:r w:rsidRPr="00EC07FB">
        <w:t>устранения</w:t>
      </w:r>
      <w:r>
        <w:t xml:space="preserve"> </w:t>
      </w:r>
      <w:r w:rsidRPr="00EC07FB">
        <w:t>выявленных</w:t>
      </w:r>
      <w:r>
        <w:t xml:space="preserve"> </w:t>
      </w:r>
      <w:r w:rsidRPr="00EC07FB">
        <w:t>нарушений</w:t>
      </w:r>
      <w:r>
        <w:t xml:space="preserve"> </w:t>
      </w:r>
      <w:r w:rsidRPr="00EC07FB">
        <w:t>при</w:t>
      </w:r>
      <w:r>
        <w:t xml:space="preserve"> </w:t>
      </w:r>
      <w:r w:rsidRPr="00EC07FB">
        <w:t>оказании</w:t>
      </w:r>
      <w:r>
        <w:t xml:space="preserve">  </w:t>
      </w:r>
      <w:r w:rsidRPr="00EC07FB">
        <w:t>муниципальной</w:t>
      </w:r>
      <w:r>
        <w:t xml:space="preserve"> </w:t>
      </w:r>
      <w:r w:rsidRPr="00EC07FB">
        <w:t>услуги,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приносятся</w:t>
      </w:r>
      <w:r>
        <w:t xml:space="preserve"> </w:t>
      </w:r>
      <w:r w:rsidRPr="00EC07FB">
        <w:t>извинения</w:t>
      </w:r>
      <w:r>
        <w:t xml:space="preserve"> </w:t>
      </w:r>
      <w:r w:rsidRPr="00EC07FB">
        <w:t>за</w:t>
      </w:r>
      <w:r>
        <w:t xml:space="preserve"> </w:t>
      </w:r>
      <w:r w:rsidRPr="00EC07FB">
        <w:t>доставленные</w:t>
      </w:r>
      <w:r>
        <w:t xml:space="preserve"> </w:t>
      </w:r>
      <w:r w:rsidRPr="00EC07FB">
        <w:t>неудобства</w:t>
      </w:r>
      <w:r>
        <w:t xml:space="preserve"> </w:t>
      </w:r>
      <w:r w:rsidRPr="00EC07FB">
        <w:t>и</w:t>
      </w:r>
      <w:proofErr w:type="gramEnd"/>
      <w:r>
        <w:t xml:space="preserve"> </w:t>
      </w:r>
      <w:r w:rsidRPr="00EC07FB">
        <w:t>указывается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дальнейших</w:t>
      </w:r>
      <w:r>
        <w:t xml:space="preserve"> </w:t>
      </w:r>
      <w:r w:rsidRPr="00EC07FB">
        <w:t>действиях,</w:t>
      </w:r>
      <w:r>
        <w:t xml:space="preserve"> </w:t>
      </w:r>
      <w:r w:rsidRPr="00EC07FB">
        <w:t>которые</w:t>
      </w:r>
      <w:r>
        <w:t xml:space="preserve"> </w:t>
      </w:r>
      <w:r w:rsidRPr="00EC07FB">
        <w:t>необходимо</w:t>
      </w:r>
      <w:r>
        <w:t xml:space="preserve"> </w:t>
      </w:r>
      <w:r w:rsidRPr="00EC07FB">
        <w:t>совершить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в</w:t>
      </w:r>
      <w:r>
        <w:t xml:space="preserve"> </w:t>
      </w:r>
      <w:r w:rsidRPr="00EC07FB">
        <w:t>целях</w:t>
      </w:r>
      <w:r>
        <w:t xml:space="preserve"> </w:t>
      </w:r>
      <w:r w:rsidRPr="00EC07FB">
        <w:t>получения</w:t>
      </w:r>
      <w:r>
        <w:t xml:space="preserve"> </w:t>
      </w:r>
      <w:r w:rsidRPr="00EC07FB">
        <w:t>государств</w:t>
      </w:r>
      <w:bookmarkStart w:id="8" w:name="sub_11282"/>
      <w:r w:rsidRPr="00EC07FB">
        <w:t>енной</w:t>
      </w:r>
      <w:r>
        <w:t xml:space="preserve"> </w:t>
      </w:r>
      <w:r w:rsidRPr="00EC07FB">
        <w:t>или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услуги.</w:t>
      </w:r>
    </w:p>
    <w:p w:rsidR="00931943" w:rsidRPr="00EC07FB" w:rsidRDefault="00931943" w:rsidP="00931943">
      <w:pPr>
        <w:ind w:firstLine="709"/>
        <w:jc w:val="both"/>
      </w:pPr>
      <w:r w:rsidRPr="00EC07FB">
        <w:t>5.20.2</w:t>
      </w:r>
      <w:r>
        <w:t xml:space="preserve">.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признания</w:t>
      </w:r>
      <w:r>
        <w:t xml:space="preserve"> </w:t>
      </w:r>
      <w:r w:rsidRPr="00EC07FB">
        <w:t>жалобы,</w:t>
      </w:r>
      <w:r>
        <w:t xml:space="preserve"> </w:t>
      </w:r>
      <w:r w:rsidRPr="00EC07FB">
        <w:t>не</w:t>
      </w:r>
      <w:r>
        <w:t xml:space="preserve"> </w:t>
      </w:r>
      <w:r w:rsidRPr="00EC07FB">
        <w:t>подлежащей</w:t>
      </w:r>
      <w:r>
        <w:t xml:space="preserve"> </w:t>
      </w:r>
      <w:r w:rsidRPr="00EC07FB">
        <w:t>удовлетворению,</w:t>
      </w:r>
      <w:r>
        <w:t xml:space="preserve"> </w:t>
      </w:r>
      <w:r w:rsidRPr="00EC07FB">
        <w:t>в</w:t>
      </w:r>
      <w:r>
        <w:t xml:space="preserve"> </w:t>
      </w:r>
      <w:r w:rsidRPr="00EC07FB">
        <w:t>ответе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даются</w:t>
      </w:r>
      <w:r>
        <w:t xml:space="preserve"> </w:t>
      </w:r>
      <w:r w:rsidRPr="00EC07FB">
        <w:t>аргументированные</w:t>
      </w:r>
      <w:r>
        <w:t xml:space="preserve"> </w:t>
      </w:r>
      <w:r w:rsidRPr="00EC07FB">
        <w:t>разъяснения</w:t>
      </w:r>
      <w:r>
        <w:t xml:space="preserve"> </w:t>
      </w:r>
      <w:r w:rsidRPr="00EC07FB">
        <w:t>о</w:t>
      </w:r>
      <w:r>
        <w:t xml:space="preserve"> </w:t>
      </w:r>
      <w:r w:rsidRPr="00EC07FB">
        <w:t>причинах</w:t>
      </w:r>
      <w:r>
        <w:t xml:space="preserve"> </w:t>
      </w:r>
      <w:r w:rsidRPr="00EC07FB">
        <w:t>принятого</w:t>
      </w:r>
      <w:r>
        <w:t xml:space="preserve"> </w:t>
      </w:r>
      <w:r w:rsidRPr="00EC07FB">
        <w:t>решения,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информация</w:t>
      </w:r>
      <w:r>
        <w:t xml:space="preserve"> </w:t>
      </w:r>
      <w:r w:rsidRPr="00EC07FB">
        <w:t>о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обжалования</w:t>
      </w:r>
      <w:r>
        <w:t xml:space="preserve"> </w:t>
      </w:r>
      <w:r w:rsidRPr="00EC07FB">
        <w:t>принятого</w:t>
      </w:r>
      <w:r>
        <w:t xml:space="preserve"> </w:t>
      </w:r>
      <w:r w:rsidRPr="00EC07FB">
        <w:t>решения.</w:t>
      </w:r>
    </w:p>
    <w:bookmarkEnd w:id="8"/>
    <w:p w:rsidR="00931943" w:rsidRPr="00EC07FB" w:rsidRDefault="00931943" w:rsidP="00931943">
      <w:pPr>
        <w:ind w:firstLine="709"/>
        <w:jc w:val="both"/>
      </w:pPr>
      <w:r w:rsidRPr="00EC07FB">
        <w:t>5.21.</w:t>
      </w:r>
      <w:r>
        <w:t xml:space="preserve"> </w:t>
      </w:r>
      <w:r w:rsidRPr="00EC07FB">
        <w:t>В</w:t>
      </w:r>
      <w:r>
        <w:t xml:space="preserve"> </w:t>
      </w:r>
      <w:r w:rsidRPr="00EC07FB">
        <w:t>случае</w:t>
      </w:r>
      <w:r>
        <w:t xml:space="preserve"> </w:t>
      </w:r>
      <w:r w:rsidRPr="00EC07FB">
        <w:t>если</w:t>
      </w:r>
      <w:r>
        <w:t xml:space="preserve"> </w:t>
      </w:r>
      <w:r w:rsidRPr="00EC07FB">
        <w:t>жалоба</w:t>
      </w:r>
      <w:r>
        <w:t xml:space="preserve"> </w:t>
      </w:r>
      <w:r w:rsidRPr="00EC07FB">
        <w:t>была</w:t>
      </w:r>
      <w:r>
        <w:t xml:space="preserve"> </w:t>
      </w:r>
      <w:r w:rsidRPr="00EC07FB">
        <w:t>направлена</w:t>
      </w:r>
      <w:r>
        <w:t xml:space="preserve"> </w:t>
      </w:r>
      <w:r w:rsidRPr="00EC07FB">
        <w:t>в</w:t>
      </w:r>
      <w:r>
        <w:t xml:space="preserve"> </w:t>
      </w:r>
      <w:r w:rsidRPr="00EC07FB">
        <w:t>электронном</w:t>
      </w:r>
      <w:r>
        <w:t xml:space="preserve"> </w:t>
      </w:r>
      <w:r w:rsidRPr="00EC07FB">
        <w:t>виде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досудебного</w:t>
      </w:r>
      <w:r>
        <w:t xml:space="preserve"> </w:t>
      </w:r>
      <w:r w:rsidRPr="00EC07FB">
        <w:t>обжалования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информационно-телекоммуникационной</w:t>
      </w:r>
      <w:r>
        <w:t xml:space="preserve"> </w:t>
      </w:r>
      <w:r w:rsidRPr="00EC07FB">
        <w:t>сети</w:t>
      </w:r>
      <w:r>
        <w:t xml:space="preserve"> </w:t>
      </w:r>
      <w:r w:rsidRPr="00EC07FB">
        <w:t>«Интернет»,</w:t>
      </w:r>
      <w:r>
        <w:t xml:space="preserve"> </w:t>
      </w:r>
      <w:r w:rsidRPr="00EC07FB">
        <w:t>ответ</w:t>
      </w:r>
      <w:r>
        <w:t xml:space="preserve"> </w:t>
      </w:r>
      <w:r w:rsidRPr="00EC07FB">
        <w:t>заявителю</w:t>
      </w:r>
      <w:r>
        <w:t xml:space="preserve"> </w:t>
      </w:r>
      <w:r w:rsidRPr="00EC07FB">
        <w:t>направляется</w:t>
      </w:r>
      <w:r>
        <w:t xml:space="preserve"> </w:t>
      </w:r>
      <w:r w:rsidRPr="00EC07FB">
        <w:t>посредством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досудебного</w:t>
      </w:r>
      <w:r>
        <w:t xml:space="preserve"> </w:t>
      </w:r>
      <w:r w:rsidRPr="00EC07FB">
        <w:t>обжалования.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5.22.</w:t>
      </w:r>
      <w:r>
        <w:t xml:space="preserve"> </w:t>
      </w:r>
      <w:r w:rsidRPr="00EC07FB">
        <w:t>Порядок</w:t>
      </w:r>
      <w:r>
        <w:t xml:space="preserve"> </w:t>
      </w:r>
      <w:r w:rsidRPr="00EC07FB">
        <w:t>обжалования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по</w:t>
      </w:r>
      <w:r>
        <w:t xml:space="preserve"> </w:t>
      </w:r>
      <w:r w:rsidRPr="00EC07FB">
        <w:t>жалобе.</w:t>
      </w:r>
    </w:p>
    <w:p w:rsidR="00931943" w:rsidRPr="00EC07FB" w:rsidRDefault="00931943" w:rsidP="00931943">
      <w:pPr>
        <w:ind w:firstLine="709"/>
        <w:jc w:val="both"/>
      </w:pPr>
      <w:r w:rsidRPr="00EC07FB">
        <w:t>Заявители</w:t>
      </w:r>
      <w:r>
        <w:t xml:space="preserve"> </w:t>
      </w:r>
      <w:r w:rsidRPr="00EC07FB">
        <w:t>имеют</w:t>
      </w:r>
      <w:r>
        <w:t xml:space="preserve"> </w:t>
      </w:r>
      <w:r w:rsidRPr="00EC07FB">
        <w:t>право</w:t>
      </w:r>
      <w:r>
        <w:t xml:space="preserve"> </w:t>
      </w:r>
      <w:r w:rsidRPr="00EC07FB">
        <w:t>обжаловать</w:t>
      </w:r>
      <w:r>
        <w:t xml:space="preserve"> </w:t>
      </w:r>
      <w:r w:rsidRPr="00EC07FB">
        <w:t>решения</w:t>
      </w:r>
      <w:r>
        <w:t xml:space="preserve"> </w:t>
      </w:r>
      <w:r w:rsidRPr="00EC07FB">
        <w:t>и</w:t>
      </w:r>
      <w:r>
        <w:t xml:space="preserve"> </w:t>
      </w:r>
      <w:r w:rsidRPr="00EC07FB">
        <w:t>действия</w:t>
      </w:r>
      <w:r>
        <w:t xml:space="preserve"> </w:t>
      </w:r>
      <w:r w:rsidRPr="00EC07FB">
        <w:t>(бездействие),</w:t>
      </w:r>
      <w:r>
        <w:t xml:space="preserve"> </w:t>
      </w:r>
      <w:r w:rsidRPr="00EC07FB">
        <w:t>принятые</w:t>
      </w:r>
      <w:r>
        <w:t xml:space="preserve"> </w:t>
      </w:r>
      <w:r w:rsidRPr="00EC07FB">
        <w:t>(осуществляемые)</w:t>
      </w:r>
      <w:r>
        <w:t xml:space="preserve"> </w:t>
      </w:r>
      <w:r w:rsidRPr="00EC07FB">
        <w:t>Администрацией,</w:t>
      </w:r>
      <w:r>
        <w:t xml:space="preserve"> </w:t>
      </w:r>
      <w:r w:rsidRPr="00EC07FB">
        <w:t>должностным</w:t>
      </w:r>
      <w:r>
        <w:t xml:space="preserve"> </w:t>
      </w:r>
      <w:r w:rsidRPr="00EC07FB">
        <w:t>лицом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муниципальным</w:t>
      </w:r>
      <w:r>
        <w:t xml:space="preserve"> </w:t>
      </w:r>
      <w:r w:rsidRPr="00EC07FB">
        <w:t>служащими,</w:t>
      </w:r>
      <w:r>
        <w:t xml:space="preserve"> </w:t>
      </w:r>
      <w:r w:rsidRPr="00EC07FB">
        <w:t>МФЦ,</w:t>
      </w:r>
      <w:r>
        <w:t xml:space="preserve"> </w:t>
      </w:r>
      <w:r w:rsidRPr="00EC07FB">
        <w:t>работником</w:t>
      </w:r>
      <w:r>
        <w:t xml:space="preserve"> </w:t>
      </w:r>
      <w:r w:rsidRPr="00EC07FB">
        <w:t>МФЦ,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организациями,</w:t>
      </w:r>
      <w:r>
        <w:t xml:space="preserve"> </w:t>
      </w:r>
      <w:r w:rsidRPr="00EC07FB">
        <w:lastRenderedPageBreak/>
        <w:t>предусмотренными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или</w:t>
      </w:r>
      <w:r>
        <w:t xml:space="preserve"> </w:t>
      </w:r>
      <w:r w:rsidRPr="00EC07FB">
        <w:t>их</w:t>
      </w:r>
      <w:r>
        <w:t xml:space="preserve"> </w:t>
      </w:r>
      <w:r w:rsidRPr="00EC07FB">
        <w:t>работниками</w:t>
      </w:r>
      <w:r>
        <w:t xml:space="preserve"> </w:t>
      </w:r>
      <w:r w:rsidRPr="00EC07FB">
        <w:t>в</w:t>
      </w:r>
      <w:r>
        <w:t xml:space="preserve"> </w:t>
      </w:r>
      <w:r w:rsidRPr="00EC07FB">
        <w:t>суд,</w:t>
      </w:r>
      <w:r>
        <w:t xml:space="preserve"> </w:t>
      </w:r>
      <w:r w:rsidRPr="00EC07FB">
        <w:t>в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и</w:t>
      </w:r>
      <w:r>
        <w:t xml:space="preserve"> </w:t>
      </w:r>
      <w:r w:rsidRPr="00EC07FB">
        <w:t>сроки,</w:t>
      </w:r>
      <w:r>
        <w:t xml:space="preserve"> </w:t>
      </w:r>
      <w:r w:rsidRPr="00EC07FB">
        <w:t>установленные</w:t>
      </w:r>
      <w:r>
        <w:t xml:space="preserve"> </w:t>
      </w:r>
      <w:r w:rsidRPr="00EC07FB">
        <w:t>законодательством</w:t>
      </w:r>
      <w:r>
        <w:t xml:space="preserve"> </w:t>
      </w:r>
      <w:r w:rsidRPr="00EC07FB">
        <w:t>Российской</w:t>
      </w:r>
      <w:r>
        <w:t xml:space="preserve"> </w:t>
      </w:r>
      <w:r w:rsidRPr="00EC07FB">
        <w:t>Федерации.</w:t>
      </w:r>
    </w:p>
    <w:p w:rsidR="00931943" w:rsidRPr="00EC07FB" w:rsidRDefault="00931943" w:rsidP="00931943">
      <w:pPr>
        <w:ind w:firstLine="709"/>
        <w:jc w:val="both"/>
      </w:pPr>
      <w:r w:rsidRPr="00EC07FB">
        <w:t>5.23.</w:t>
      </w:r>
      <w:r>
        <w:t xml:space="preserve"> </w:t>
      </w:r>
      <w:r w:rsidRPr="00EC07FB">
        <w:t>Право</w:t>
      </w:r>
      <w:r>
        <w:t xml:space="preserve"> </w:t>
      </w:r>
      <w:r w:rsidRPr="00EC07FB">
        <w:t>заявителя</w:t>
      </w:r>
      <w:r>
        <w:t xml:space="preserve"> </w:t>
      </w:r>
      <w:r w:rsidRPr="00EC07FB">
        <w:t>на</w:t>
      </w:r>
      <w:r>
        <w:t xml:space="preserve"> </w:t>
      </w:r>
      <w:r w:rsidRPr="00EC07FB">
        <w:t>получение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обоснования</w:t>
      </w:r>
      <w:r>
        <w:t xml:space="preserve"> </w:t>
      </w:r>
      <w:r w:rsidRPr="00EC07FB">
        <w:t>и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жалобы.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Заявители</w:t>
      </w:r>
      <w:r>
        <w:t xml:space="preserve"> </w:t>
      </w:r>
      <w:r w:rsidRPr="00EC07FB">
        <w:t>имеют</w:t>
      </w:r>
      <w:r>
        <w:t xml:space="preserve"> </w:t>
      </w:r>
      <w:r w:rsidRPr="00EC07FB">
        <w:t>право</w:t>
      </w:r>
      <w:r>
        <w:t xml:space="preserve"> </w:t>
      </w:r>
      <w:r w:rsidRPr="00EC07FB">
        <w:t>обратиться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Администрацию,</w:t>
      </w:r>
      <w:r>
        <w:t xml:space="preserve"> </w:t>
      </w:r>
      <w:r w:rsidRPr="00EC07FB">
        <w:t>МФЦ,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организацию,</w:t>
      </w:r>
      <w:r>
        <w:t xml:space="preserve"> </w:t>
      </w:r>
      <w:r w:rsidRPr="00EC07FB">
        <w:t>предусмотренную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за</w:t>
      </w:r>
      <w:r>
        <w:t xml:space="preserve"> </w:t>
      </w:r>
      <w:r w:rsidRPr="00EC07FB">
        <w:t>получением</w:t>
      </w:r>
      <w:r>
        <w:t xml:space="preserve"> </w:t>
      </w:r>
      <w:r w:rsidRPr="00EC07FB">
        <w:t>информации</w:t>
      </w:r>
      <w:r>
        <w:t xml:space="preserve"> </w:t>
      </w:r>
      <w:r w:rsidRPr="00EC07FB">
        <w:t>и</w:t>
      </w:r>
      <w:r>
        <w:t xml:space="preserve"> </w:t>
      </w:r>
      <w:r w:rsidRPr="00EC07FB">
        <w:t>документов,</w:t>
      </w:r>
      <w:r>
        <w:t xml:space="preserve"> </w:t>
      </w:r>
      <w:r w:rsidRPr="00EC07FB">
        <w:t>необходимых</w:t>
      </w:r>
      <w:r>
        <w:t xml:space="preserve"> </w:t>
      </w:r>
      <w:r w:rsidRPr="00EC07FB">
        <w:t>для</w:t>
      </w:r>
      <w:r>
        <w:t xml:space="preserve"> </w:t>
      </w:r>
      <w:r w:rsidRPr="00EC07FB">
        <w:t>обоснования</w:t>
      </w:r>
      <w:r>
        <w:t xml:space="preserve"> </w:t>
      </w:r>
      <w:r w:rsidRPr="00EC07FB">
        <w:t>и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</w:t>
      </w:r>
      <w:r>
        <w:t xml:space="preserve"> </w:t>
      </w:r>
      <w:r w:rsidRPr="00EC07FB">
        <w:t>в</w:t>
      </w:r>
      <w:r>
        <w:t xml:space="preserve"> </w:t>
      </w:r>
      <w:r w:rsidRPr="00EC07FB">
        <w:t>письменной</w:t>
      </w:r>
      <w:r>
        <w:t xml:space="preserve"> </w:t>
      </w:r>
      <w:r w:rsidRPr="00EC07FB">
        <w:t>форме</w:t>
      </w:r>
      <w:r>
        <w:t xml:space="preserve"> </w:t>
      </w:r>
      <w:r w:rsidRPr="00EC07FB">
        <w:t>по</w:t>
      </w:r>
      <w:r>
        <w:t xml:space="preserve"> </w:t>
      </w:r>
      <w:r w:rsidRPr="00EC07FB">
        <w:t>почте,</w:t>
      </w:r>
      <w:r>
        <w:t xml:space="preserve"> </w:t>
      </w:r>
      <w:r w:rsidRPr="00EC07FB">
        <w:t>с</w:t>
      </w:r>
      <w:r>
        <w:t xml:space="preserve"> </w:t>
      </w:r>
      <w:r w:rsidRPr="00EC07FB">
        <w:t>использованием</w:t>
      </w:r>
      <w:r>
        <w:t xml:space="preserve"> </w:t>
      </w:r>
      <w:r w:rsidRPr="00EC07FB">
        <w:t>информационно-телекоммуникационной</w:t>
      </w:r>
      <w:r>
        <w:t xml:space="preserve"> </w:t>
      </w:r>
      <w:r w:rsidRPr="00EC07FB">
        <w:t>сети</w:t>
      </w:r>
      <w:r>
        <w:t xml:space="preserve"> </w:t>
      </w:r>
      <w:r w:rsidRPr="00EC07FB">
        <w:t>«Интернет»,</w:t>
      </w:r>
      <w:r>
        <w:t xml:space="preserve"> </w:t>
      </w:r>
      <w:r w:rsidRPr="00EC07FB">
        <w:t>официального</w:t>
      </w:r>
      <w:r>
        <w:t xml:space="preserve"> </w:t>
      </w:r>
      <w:r w:rsidRPr="00EC07FB">
        <w:t>сайта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официального</w:t>
      </w:r>
      <w:r>
        <w:t xml:space="preserve"> </w:t>
      </w:r>
      <w:r w:rsidRPr="00EC07FB">
        <w:t>сайта</w:t>
      </w:r>
      <w:r>
        <w:t xml:space="preserve"> </w:t>
      </w:r>
      <w:r w:rsidRPr="00EC07FB">
        <w:t>МФЦ,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системы</w:t>
      </w:r>
      <w:r>
        <w:t xml:space="preserve"> </w:t>
      </w:r>
      <w:r w:rsidRPr="00EC07FB">
        <w:t>«Единый</w:t>
      </w:r>
      <w:r>
        <w:t xml:space="preserve"> </w:t>
      </w:r>
      <w:r w:rsidRPr="00EC07FB">
        <w:t>портал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(функций)»,</w:t>
      </w:r>
      <w:r>
        <w:t xml:space="preserve"> </w:t>
      </w:r>
      <w:r w:rsidRPr="00EC07FB">
        <w:t>Портала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proofErr w:type="gramEnd"/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  Кабардино-Балкарской Республики</w:t>
      </w:r>
      <w:r w:rsidRPr="00EC07FB">
        <w:t>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при</w:t>
      </w:r>
      <w:r>
        <w:t xml:space="preserve"> </w:t>
      </w:r>
      <w:r w:rsidRPr="00EC07FB">
        <w:t>личном</w:t>
      </w:r>
      <w:r>
        <w:t xml:space="preserve"> </w:t>
      </w:r>
      <w:r w:rsidRPr="00EC07FB">
        <w:t>приеме</w:t>
      </w:r>
      <w:r>
        <w:t xml:space="preserve"> </w:t>
      </w:r>
      <w:r w:rsidRPr="00EC07FB">
        <w:t>заявителя.</w:t>
      </w:r>
      <w:r>
        <w:t xml:space="preserve"> </w:t>
      </w:r>
    </w:p>
    <w:p w:rsidR="00931943" w:rsidRPr="00EC07FB" w:rsidRDefault="00931943" w:rsidP="00931943">
      <w:pPr>
        <w:ind w:firstLine="709"/>
        <w:jc w:val="both"/>
      </w:pPr>
      <w:r w:rsidRPr="00EC07FB">
        <w:t>5.24.</w:t>
      </w:r>
      <w:r>
        <w:t xml:space="preserve"> </w:t>
      </w:r>
      <w:r w:rsidRPr="00EC07FB">
        <w:t>Способы</w:t>
      </w:r>
      <w:r>
        <w:t xml:space="preserve"> </w:t>
      </w:r>
      <w:r w:rsidRPr="00EC07FB">
        <w:t>информирования</w:t>
      </w:r>
      <w:r>
        <w:t xml:space="preserve"> </w:t>
      </w:r>
      <w:r w:rsidRPr="00EC07FB">
        <w:t>заявителей</w:t>
      </w:r>
      <w:r>
        <w:t xml:space="preserve"> </w:t>
      </w:r>
      <w:r w:rsidRPr="00EC07FB">
        <w:t>о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подачи</w:t>
      </w:r>
      <w:r>
        <w:t xml:space="preserve"> </w:t>
      </w:r>
      <w:r w:rsidRPr="00EC07FB">
        <w:t>и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жалобы.</w:t>
      </w:r>
    </w:p>
    <w:p w:rsidR="00931943" w:rsidRPr="00EC07FB" w:rsidRDefault="00931943" w:rsidP="00931943">
      <w:pPr>
        <w:ind w:firstLine="709"/>
        <w:jc w:val="both"/>
      </w:pPr>
      <w:proofErr w:type="gramStart"/>
      <w:r w:rsidRPr="00EC07FB">
        <w:t>Информацию</w:t>
      </w:r>
      <w:r>
        <w:t xml:space="preserve"> </w:t>
      </w:r>
      <w:r w:rsidRPr="00EC07FB">
        <w:t>о</w:t>
      </w:r>
      <w:r>
        <w:t xml:space="preserve"> </w:t>
      </w:r>
      <w:r w:rsidRPr="00EC07FB">
        <w:t>порядке</w:t>
      </w:r>
      <w:r>
        <w:t xml:space="preserve"> </w:t>
      </w:r>
      <w:r w:rsidRPr="00EC07FB">
        <w:t>подачи</w:t>
      </w:r>
      <w:r>
        <w:t xml:space="preserve"> </w:t>
      </w:r>
      <w:r w:rsidRPr="00EC07FB">
        <w:t>и</w:t>
      </w:r>
      <w:r>
        <w:t xml:space="preserve"> </w:t>
      </w:r>
      <w:r w:rsidRPr="00EC07FB">
        <w:t>рассмотрения</w:t>
      </w:r>
      <w:r>
        <w:t xml:space="preserve"> </w:t>
      </w:r>
      <w:r w:rsidRPr="00EC07FB">
        <w:t>жалобы</w:t>
      </w:r>
      <w:r>
        <w:t xml:space="preserve"> </w:t>
      </w:r>
      <w:r w:rsidRPr="00EC07FB">
        <w:t>заявители</w:t>
      </w:r>
      <w:r>
        <w:t xml:space="preserve"> </w:t>
      </w:r>
      <w:r w:rsidRPr="00EC07FB">
        <w:t>могут</w:t>
      </w:r>
      <w:r>
        <w:t xml:space="preserve"> </w:t>
      </w:r>
      <w:r w:rsidRPr="00EC07FB">
        <w:t>получить</w:t>
      </w:r>
      <w:r>
        <w:t xml:space="preserve"> </w:t>
      </w:r>
      <w:r w:rsidRPr="00EC07FB">
        <w:t>на</w:t>
      </w:r>
      <w:r>
        <w:t xml:space="preserve"> </w:t>
      </w:r>
      <w:r w:rsidRPr="00EC07FB">
        <w:t>информационных</w:t>
      </w:r>
      <w:r>
        <w:t xml:space="preserve"> </w:t>
      </w:r>
      <w:r w:rsidRPr="00EC07FB">
        <w:t>стендах</w:t>
      </w:r>
      <w:r>
        <w:t xml:space="preserve"> </w:t>
      </w:r>
      <w:r w:rsidRPr="00EC07FB">
        <w:t>расположенных</w:t>
      </w:r>
      <w:r>
        <w:t xml:space="preserve"> </w:t>
      </w:r>
      <w:r w:rsidRPr="00EC07FB">
        <w:t>в</w:t>
      </w:r>
      <w:r>
        <w:t xml:space="preserve"> </w:t>
      </w:r>
      <w:r w:rsidRPr="00EC07FB">
        <w:t>местах</w:t>
      </w:r>
      <w:r>
        <w:t xml:space="preserve"> </w:t>
      </w:r>
      <w:r w:rsidRPr="00EC07FB">
        <w:t>предоставления</w:t>
      </w:r>
      <w:r>
        <w:t xml:space="preserve"> </w:t>
      </w:r>
      <w:r w:rsidRPr="00EC07FB">
        <w:t>муниципальной</w:t>
      </w:r>
      <w:r>
        <w:t xml:space="preserve"> </w:t>
      </w:r>
      <w:r w:rsidRPr="00EC07FB">
        <w:t>услуги</w:t>
      </w:r>
      <w:r>
        <w:t xml:space="preserve"> </w:t>
      </w:r>
      <w:r w:rsidRPr="00EC07FB">
        <w:t>непосредственно</w:t>
      </w:r>
      <w:r>
        <w:t xml:space="preserve"> </w:t>
      </w:r>
      <w:r w:rsidRPr="00EC07FB">
        <w:t>в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на</w:t>
      </w:r>
      <w:r>
        <w:t xml:space="preserve"> </w:t>
      </w:r>
      <w:r w:rsidRPr="00EC07FB">
        <w:t>официальном</w:t>
      </w:r>
      <w:r>
        <w:t xml:space="preserve"> </w:t>
      </w:r>
      <w:r w:rsidRPr="00EC07FB">
        <w:t>сайте</w:t>
      </w:r>
      <w:r>
        <w:t xml:space="preserve"> </w:t>
      </w:r>
      <w:r w:rsidRPr="00EC07FB">
        <w:t>Администрации,</w:t>
      </w:r>
      <w:r>
        <w:t xml:space="preserve"> </w:t>
      </w:r>
      <w:r w:rsidRPr="00EC07FB">
        <w:t>в</w:t>
      </w:r>
      <w:r>
        <w:t xml:space="preserve"> </w:t>
      </w:r>
      <w:r w:rsidRPr="00EC07FB">
        <w:t>МФЦ,</w:t>
      </w:r>
      <w:r>
        <w:t xml:space="preserve"> </w:t>
      </w:r>
      <w:r w:rsidRPr="00EC07FB">
        <w:t>а</w:t>
      </w:r>
      <w:r>
        <w:t xml:space="preserve"> </w:t>
      </w:r>
      <w:r w:rsidRPr="00EC07FB">
        <w:t>также</w:t>
      </w:r>
      <w:r>
        <w:t xml:space="preserve"> </w:t>
      </w:r>
      <w:r w:rsidRPr="00EC07FB">
        <w:t>организации,</w:t>
      </w:r>
      <w:r>
        <w:t xml:space="preserve"> </w:t>
      </w:r>
      <w:r w:rsidRPr="00EC07FB">
        <w:t>предусмотренной</w:t>
      </w:r>
      <w:r>
        <w:t xml:space="preserve"> </w:t>
      </w:r>
      <w:r w:rsidRPr="00EC07FB">
        <w:t>частью</w:t>
      </w:r>
      <w:r>
        <w:t xml:space="preserve"> </w:t>
      </w:r>
      <w:r w:rsidRPr="00EC07FB">
        <w:t>1.1</w:t>
      </w:r>
      <w:r>
        <w:t xml:space="preserve"> </w:t>
      </w:r>
      <w:r w:rsidRPr="00EC07FB">
        <w:t>статьи</w:t>
      </w:r>
      <w:r>
        <w:t xml:space="preserve"> </w:t>
      </w:r>
      <w:r w:rsidRPr="00EC07FB">
        <w:t>16</w:t>
      </w:r>
      <w:r>
        <w:t xml:space="preserve"> </w:t>
      </w:r>
      <w:r w:rsidRPr="00EC07FB">
        <w:t>Федерального</w:t>
      </w:r>
      <w:r>
        <w:t xml:space="preserve"> </w:t>
      </w:r>
      <w:r w:rsidRPr="00EC07FB">
        <w:t>закона</w:t>
      </w:r>
      <w:r>
        <w:t xml:space="preserve"> </w:t>
      </w:r>
      <w:r w:rsidRPr="00EC07FB">
        <w:t>№</w:t>
      </w:r>
      <w:r>
        <w:t xml:space="preserve"> </w:t>
      </w:r>
      <w:r w:rsidRPr="00EC07FB">
        <w:t>210-ФЗ,</w:t>
      </w:r>
      <w:r>
        <w:t xml:space="preserve"> </w:t>
      </w:r>
      <w:r w:rsidRPr="00EC07FB">
        <w:t>в</w:t>
      </w:r>
      <w:r>
        <w:t xml:space="preserve"> </w:t>
      </w:r>
      <w:r w:rsidRPr="00EC07FB">
        <w:t>федеральной</w:t>
      </w:r>
      <w:r>
        <w:t xml:space="preserve"> </w:t>
      </w:r>
      <w:r w:rsidRPr="00EC07FB">
        <w:t>государственной</w:t>
      </w:r>
      <w:r>
        <w:t xml:space="preserve"> </w:t>
      </w:r>
      <w:r w:rsidRPr="00EC07FB">
        <w:t>информационной</w:t>
      </w:r>
      <w:r>
        <w:t xml:space="preserve"> </w:t>
      </w:r>
      <w:r w:rsidRPr="00EC07FB">
        <w:t>системе</w:t>
      </w:r>
      <w:r>
        <w:t xml:space="preserve"> </w:t>
      </w:r>
      <w:r w:rsidRPr="00EC07FB">
        <w:t>«Единый</w:t>
      </w:r>
      <w:r>
        <w:t xml:space="preserve"> </w:t>
      </w:r>
      <w:r w:rsidRPr="00EC07FB">
        <w:t>портал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(функций)»,</w:t>
      </w:r>
      <w:r>
        <w:t xml:space="preserve"> </w:t>
      </w:r>
      <w:r w:rsidRPr="00EC07FB">
        <w:t>на</w:t>
      </w:r>
      <w:r>
        <w:t xml:space="preserve"> </w:t>
      </w:r>
      <w:r w:rsidRPr="00EC07FB">
        <w:t>Портале</w:t>
      </w:r>
      <w:r>
        <w:t xml:space="preserve"> </w:t>
      </w:r>
      <w:r w:rsidRPr="00EC07FB">
        <w:t>государственных</w:t>
      </w:r>
      <w:r>
        <w:t xml:space="preserve"> </w:t>
      </w:r>
      <w:r w:rsidRPr="00EC07FB">
        <w:t>и</w:t>
      </w:r>
      <w:r>
        <w:t xml:space="preserve"> </w:t>
      </w:r>
      <w:r w:rsidRPr="00EC07FB">
        <w:t>муниципальных</w:t>
      </w:r>
      <w:r>
        <w:t xml:space="preserve"> </w:t>
      </w:r>
      <w:r w:rsidRPr="00EC07FB">
        <w:t>услуг</w:t>
      </w:r>
      <w:r>
        <w:t xml:space="preserve"> </w:t>
      </w:r>
      <w:r w:rsidRPr="00EC07FB">
        <w:t>(функций)</w:t>
      </w:r>
      <w:r>
        <w:t xml:space="preserve"> Кабардино-Балкарской Республики</w:t>
      </w:r>
      <w:r w:rsidRPr="00EC07FB">
        <w:t>.</w:t>
      </w:r>
      <w:proofErr w:type="gramEnd"/>
    </w:p>
    <w:p w:rsidR="00931943" w:rsidRPr="00EC07FB" w:rsidRDefault="00931943" w:rsidP="00931943">
      <w:pPr>
        <w:ind w:firstLine="709"/>
        <w:jc w:val="both"/>
      </w:pPr>
    </w:p>
    <w:p w:rsidR="00931943" w:rsidRPr="00EC07FB" w:rsidRDefault="00931943" w:rsidP="00931943">
      <w:pPr>
        <w:ind w:firstLine="709"/>
        <w:jc w:val="both"/>
      </w:pPr>
    </w:p>
    <w:p w:rsidR="00931943" w:rsidRPr="00EC07FB" w:rsidRDefault="00931943" w:rsidP="00931943">
      <w:pPr>
        <w:ind w:firstLine="709"/>
        <w:jc w:val="both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Pr="00EC07FB" w:rsidRDefault="00931943" w:rsidP="00931943">
      <w:pPr>
        <w:ind w:firstLine="709"/>
        <w:jc w:val="right"/>
      </w:pPr>
      <w:r w:rsidRPr="00EC07FB">
        <w:t>Приложение</w:t>
      </w:r>
      <w:r>
        <w:t xml:space="preserve"> </w:t>
      </w:r>
      <w:r w:rsidRPr="00EC07FB">
        <w:t>№</w:t>
      </w:r>
      <w:r>
        <w:t xml:space="preserve"> </w:t>
      </w:r>
      <w:r w:rsidRPr="00EC07FB">
        <w:t>1</w:t>
      </w:r>
      <w:r>
        <w:t xml:space="preserve"> </w:t>
      </w:r>
    </w:p>
    <w:p w:rsidR="00931943" w:rsidRPr="00EC07FB" w:rsidRDefault="00931943" w:rsidP="00931943">
      <w:pPr>
        <w:ind w:firstLine="709"/>
        <w:jc w:val="right"/>
      </w:pPr>
      <w:r w:rsidRPr="00EC07FB">
        <w:t>к</w:t>
      </w:r>
      <w:r>
        <w:t xml:space="preserve"> </w:t>
      </w:r>
      <w:r w:rsidRPr="00EC07FB">
        <w:t>Административному</w:t>
      </w:r>
      <w:r>
        <w:t xml:space="preserve"> </w:t>
      </w:r>
      <w:r w:rsidRPr="00EC07FB">
        <w:t>регламенту</w:t>
      </w:r>
      <w:r>
        <w:t xml:space="preserve"> </w:t>
      </w:r>
    </w:p>
    <w:p w:rsidR="00931943" w:rsidRDefault="00931943" w:rsidP="00931943">
      <w:pPr>
        <w:ind w:firstLine="709"/>
        <w:jc w:val="right"/>
      </w:pPr>
    </w:p>
    <w:p w:rsidR="00931943" w:rsidRPr="00C84D64" w:rsidRDefault="00931943" w:rsidP="00931943">
      <w:pPr>
        <w:ind w:left="4680" w:hanging="2"/>
        <w:jc w:val="right"/>
      </w:pPr>
      <w:r w:rsidRPr="00C84D64">
        <w:rPr>
          <w:color w:val="000000"/>
        </w:rPr>
        <w:t xml:space="preserve">Администрация </w:t>
      </w:r>
      <w:r>
        <w:rPr>
          <w:color w:val="000000"/>
        </w:rPr>
        <w:t xml:space="preserve">сельского поселения </w:t>
      </w:r>
      <w:proofErr w:type="gramStart"/>
      <w:r>
        <w:rPr>
          <w:color w:val="000000"/>
        </w:rPr>
        <w:t>Янтарное</w:t>
      </w:r>
      <w:proofErr w:type="gramEnd"/>
    </w:p>
    <w:p w:rsidR="00931943" w:rsidRPr="00C84D64" w:rsidRDefault="00931943" w:rsidP="00931943">
      <w:pPr>
        <w:ind w:left="5387" w:hanging="709"/>
        <w:jc w:val="right"/>
      </w:pPr>
      <w:r w:rsidRPr="00C84D64">
        <w:rPr>
          <w:color w:val="000000"/>
        </w:rPr>
        <w:t xml:space="preserve">____________________________________ </w:t>
      </w:r>
    </w:p>
    <w:p w:rsidR="00931943" w:rsidRPr="00C84D64" w:rsidRDefault="00931943" w:rsidP="00931943">
      <w:pPr>
        <w:ind w:left="5387"/>
        <w:jc w:val="right"/>
      </w:pPr>
      <w:r w:rsidRPr="00C84D64">
        <w:rPr>
          <w:color w:val="000000"/>
        </w:rPr>
        <w:t>(наименование)</w:t>
      </w:r>
    </w:p>
    <w:p w:rsidR="00931943" w:rsidRPr="00C84D64" w:rsidRDefault="00931943" w:rsidP="00931943">
      <w:pPr>
        <w:ind w:firstLine="4678"/>
        <w:jc w:val="right"/>
      </w:pPr>
      <w:r w:rsidRPr="00C84D64">
        <w:rPr>
          <w:color w:val="000000"/>
        </w:rPr>
        <w:t>от __________________________________</w:t>
      </w:r>
    </w:p>
    <w:p w:rsidR="00931943" w:rsidRPr="00C84D64" w:rsidRDefault="00931943" w:rsidP="00931943">
      <w:pPr>
        <w:ind w:firstLine="4678"/>
        <w:jc w:val="right"/>
      </w:pPr>
      <w:r w:rsidRPr="00C84D64">
        <w:rPr>
          <w:color w:val="000000"/>
        </w:rPr>
        <w:t>(Фамилия Имя Отчество)</w:t>
      </w:r>
    </w:p>
    <w:p w:rsidR="00931943" w:rsidRPr="00C84D64" w:rsidRDefault="00931943" w:rsidP="00931943">
      <w:pPr>
        <w:ind w:firstLine="4678"/>
        <w:jc w:val="right"/>
      </w:pPr>
      <w:r w:rsidRPr="00C84D64">
        <w:rPr>
          <w:color w:val="000000"/>
        </w:rPr>
        <w:t>паспорт ______________________________</w:t>
      </w:r>
    </w:p>
    <w:p w:rsidR="00931943" w:rsidRPr="00C84D64" w:rsidRDefault="00931943" w:rsidP="00931943">
      <w:pPr>
        <w:ind w:firstLine="4678"/>
        <w:jc w:val="right"/>
      </w:pPr>
      <w:r w:rsidRPr="00C84D64">
        <w:rPr>
          <w:color w:val="000000"/>
        </w:rPr>
        <w:t>(серия, номер)</w:t>
      </w:r>
    </w:p>
    <w:p w:rsidR="00931943" w:rsidRPr="00C84D64" w:rsidRDefault="00931943" w:rsidP="00931943">
      <w:pPr>
        <w:ind w:firstLine="4678"/>
        <w:jc w:val="right"/>
      </w:pPr>
      <w:r w:rsidRPr="00C84D64">
        <w:rPr>
          <w:color w:val="000000"/>
        </w:rPr>
        <w:t>выдан ________________________________</w:t>
      </w:r>
    </w:p>
    <w:p w:rsidR="00931943" w:rsidRPr="00C84D64" w:rsidRDefault="00931943" w:rsidP="00931943">
      <w:pPr>
        <w:ind w:firstLine="4678"/>
        <w:jc w:val="right"/>
      </w:pPr>
      <w:r w:rsidRPr="00C84D64">
        <w:rPr>
          <w:color w:val="000000"/>
        </w:rPr>
        <w:t xml:space="preserve">(кем и когда </w:t>
      </w:r>
      <w:proofErr w:type="gramStart"/>
      <w:r w:rsidRPr="00C84D64">
        <w:rPr>
          <w:color w:val="000000"/>
        </w:rPr>
        <w:t>выдан</w:t>
      </w:r>
      <w:proofErr w:type="gramEnd"/>
      <w:r w:rsidRPr="00C84D64">
        <w:rPr>
          <w:color w:val="000000"/>
        </w:rPr>
        <w:t>)</w:t>
      </w:r>
    </w:p>
    <w:p w:rsidR="00931943" w:rsidRPr="00C84D64" w:rsidRDefault="00931943" w:rsidP="00931943">
      <w:pPr>
        <w:ind w:firstLine="4678"/>
        <w:jc w:val="right"/>
      </w:pPr>
      <w:r w:rsidRPr="00C84D64">
        <w:rPr>
          <w:color w:val="000000"/>
        </w:rPr>
        <w:t>______________________________________</w:t>
      </w:r>
    </w:p>
    <w:p w:rsidR="00931943" w:rsidRPr="00C84D64" w:rsidRDefault="00931943" w:rsidP="00931943">
      <w:pPr>
        <w:ind w:firstLine="4678"/>
        <w:jc w:val="right"/>
      </w:pPr>
      <w:r w:rsidRPr="00C84D64">
        <w:rPr>
          <w:color w:val="000000"/>
        </w:rPr>
        <w:lastRenderedPageBreak/>
        <w:t>(код подразделения)</w:t>
      </w:r>
    </w:p>
    <w:p w:rsidR="00931943" w:rsidRPr="00C84D64" w:rsidRDefault="00931943" w:rsidP="00931943">
      <w:pPr>
        <w:ind w:firstLine="4678"/>
        <w:jc w:val="right"/>
      </w:pPr>
      <w:r w:rsidRPr="00C84D64">
        <w:rPr>
          <w:color w:val="000000"/>
        </w:rPr>
        <w:t>______________________________________</w:t>
      </w:r>
    </w:p>
    <w:p w:rsidR="00931943" w:rsidRPr="00C84D64" w:rsidRDefault="00931943" w:rsidP="00931943">
      <w:pPr>
        <w:ind w:firstLine="4678"/>
        <w:jc w:val="right"/>
      </w:pPr>
      <w:proofErr w:type="gramStart"/>
      <w:r w:rsidRPr="00C84D64">
        <w:rPr>
          <w:color w:val="000000"/>
        </w:rPr>
        <w:t xml:space="preserve">(почтовый адрес и (или) адрес электронной </w:t>
      </w:r>
      <w:proofErr w:type="gramEnd"/>
    </w:p>
    <w:p w:rsidR="00931943" w:rsidRPr="00C84D64" w:rsidRDefault="00931943" w:rsidP="00931943">
      <w:pPr>
        <w:ind w:firstLine="4678"/>
        <w:jc w:val="right"/>
      </w:pPr>
      <w:r w:rsidRPr="00C84D64">
        <w:rPr>
          <w:color w:val="000000"/>
        </w:rPr>
        <w:t>______________________________________</w:t>
      </w:r>
    </w:p>
    <w:p w:rsidR="00931943" w:rsidRPr="00C84D64" w:rsidRDefault="00931943" w:rsidP="00931943">
      <w:pPr>
        <w:ind w:firstLine="4678"/>
        <w:jc w:val="right"/>
      </w:pPr>
      <w:r w:rsidRPr="00C84D64">
        <w:rPr>
          <w:color w:val="000000"/>
        </w:rPr>
        <w:t>почты для связи, номер телефона для контакта)</w:t>
      </w:r>
    </w:p>
    <w:p w:rsidR="00931943" w:rsidRPr="00C84D64" w:rsidRDefault="00931943" w:rsidP="00931943">
      <w:pPr>
        <w:jc w:val="both"/>
      </w:pPr>
    </w:p>
    <w:p w:rsidR="00931943" w:rsidRDefault="00931943" w:rsidP="00931943">
      <w:pPr>
        <w:jc w:val="center"/>
        <w:rPr>
          <w:color w:val="000000"/>
        </w:rPr>
      </w:pPr>
      <w:r w:rsidRPr="00C84D64">
        <w:rPr>
          <w:color w:val="000000"/>
        </w:rPr>
        <w:t>Заявление</w:t>
      </w:r>
    </w:p>
    <w:p w:rsidR="00931943" w:rsidRPr="00C84D64" w:rsidRDefault="00931943" w:rsidP="00931943">
      <w:pPr>
        <w:jc w:val="center"/>
      </w:pPr>
    </w:p>
    <w:p w:rsidR="00931943" w:rsidRPr="00C84D64" w:rsidRDefault="00931943" w:rsidP="00931943">
      <w:pPr>
        <w:ind w:firstLine="709"/>
        <w:jc w:val="both"/>
      </w:pPr>
      <w:r w:rsidRPr="00C84D64">
        <w:rPr>
          <w:color w:val="000000"/>
        </w:rPr>
        <w:t>Прошу осуществить перераспределение земель, находящихся в муниципальной собственности муниципального образования в кадастровом квартале ___________, и земельного участка с кадастровым номером ___________, находящегося у меня в собственности.</w:t>
      </w:r>
    </w:p>
    <w:p w:rsidR="00931943" w:rsidRPr="00C84D64" w:rsidRDefault="00931943" w:rsidP="00931943">
      <w:pPr>
        <w:ind w:firstLine="709"/>
        <w:jc w:val="both"/>
      </w:pPr>
      <w:r w:rsidRPr="00C84D64">
        <w:rPr>
          <w:color w:val="000000"/>
        </w:rPr>
        <w:t xml:space="preserve">*Перераспределение земельных участков планируется осуществить в соответствии с проектом межевания территории, утвержденным решением _____________________ </w:t>
      </w:r>
      <w:proofErr w:type="gramStart"/>
      <w:r w:rsidRPr="00C84D64">
        <w:rPr>
          <w:color w:val="000000"/>
        </w:rPr>
        <w:t>от</w:t>
      </w:r>
      <w:proofErr w:type="gramEnd"/>
      <w:r w:rsidRPr="00C84D64">
        <w:rPr>
          <w:color w:val="000000"/>
        </w:rPr>
        <w:t xml:space="preserve"> ______ №_________.</w:t>
      </w:r>
    </w:p>
    <w:p w:rsidR="00931943" w:rsidRPr="00C84D64" w:rsidRDefault="00931943" w:rsidP="00931943">
      <w:pPr>
        <w:ind w:firstLine="709"/>
        <w:jc w:val="both"/>
      </w:pPr>
    </w:p>
    <w:p w:rsidR="00931943" w:rsidRPr="00C84D64" w:rsidRDefault="00931943" w:rsidP="00931943">
      <w:pPr>
        <w:jc w:val="both"/>
      </w:pPr>
      <w:r>
        <w:rPr>
          <w:color w:val="000000"/>
        </w:rPr>
        <w:t xml:space="preserve">Способ </w:t>
      </w:r>
      <w:r w:rsidRPr="00C84D64">
        <w:rPr>
          <w:color w:val="000000"/>
        </w:rPr>
        <w:t>получения результата рассмотрения заявления (необходимо указать один из способов):</w:t>
      </w: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>Документ, удостоверяющий полномочия представителя:_____________________________</w:t>
      </w:r>
    </w:p>
    <w:p w:rsidR="00931943" w:rsidRPr="00C84D64" w:rsidRDefault="00931943" w:rsidP="00931943">
      <w:pPr>
        <w:jc w:val="both"/>
      </w:pPr>
    </w:p>
    <w:p w:rsidR="00931943" w:rsidRPr="00C84D64" w:rsidRDefault="00931943" w:rsidP="00931943">
      <w:pPr>
        <w:jc w:val="both"/>
      </w:pP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>К заявлению прилагаются:</w:t>
      </w:r>
    </w:p>
    <w:p w:rsidR="00931943" w:rsidRPr="00C84D64" w:rsidRDefault="00931943" w:rsidP="00931943">
      <w:pPr>
        <w:ind w:firstLine="3828"/>
        <w:jc w:val="both"/>
      </w:pP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 xml:space="preserve">________ _____________ </w:t>
      </w:r>
      <w:r>
        <w:rPr>
          <w:color w:val="000000"/>
        </w:rPr>
        <w:t xml:space="preserve"> </w:t>
      </w:r>
      <w:r w:rsidRPr="00C84D64">
        <w:rPr>
          <w:color w:val="000000"/>
        </w:rPr>
        <w:t>__________________</w:t>
      </w:r>
      <w:r>
        <w:rPr>
          <w:color w:val="000000"/>
        </w:rPr>
        <w:t>___________</w:t>
      </w:r>
    </w:p>
    <w:p w:rsidR="00931943" w:rsidRPr="00C84D64" w:rsidRDefault="00931943" w:rsidP="00931943">
      <w:pPr>
        <w:jc w:val="both"/>
      </w:pPr>
      <w:r>
        <w:rPr>
          <w:color w:val="000000"/>
        </w:rPr>
        <w:t xml:space="preserve">    </w:t>
      </w:r>
      <w:r w:rsidRPr="00C84D64">
        <w:rPr>
          <w:color w:val="000000"/>
        </w:rPr>
        <w:t xml:space="preserve">(дата) </w:t>
      </w:r>
      <w:r>
        <w:rPr>
          <w:color w:val="000000"/>
        </w:rPr>
        <w:t xml:space="preserve">       </w:t>
      </w:r>
      <w:r w:rsidRPr="00C84D64">
        <w:rPr>
          <w:color w:val="000000"/>
        </w:rPr>
        <w:t xml:space="preserve">(подпись) </w:t>
      </w:r>
      <w:r>
        <w:rPr>
          <w:color w:val="000000"/>
        </w:rPr>
        <w:t xml:space="preserve">         </w:t>
      </w:r>
      <w:r w:rsidRPr="00C84D64">
        <w:rPr>
          <w:color w:val="000000"/>
        </w:rPr>
        <w:t>(Ф.И.О. заявителя/представителя)</w:t>
      </w:r>
    </w:p>
    <w:p w:rsidR="00931943" w:rsidRPr="00C84D64" w:rsidRDefault="00931943" w:rsidP="00931943">
      <w:pPr>
        <w:jc w:val="both"/>
      </w:pPr>
    </w:p>
    <w:p w:rsidR="00931943" w:rsidRPr="00C84D64" w:rsidRDefault="00931943" w:rsidP="00931943">
      <w:pPr>
        <w:jc w:val="both"/>
      </w:pP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>*Указывается в случае, если перераспределение земельных участков планируется осуществить в соответствии с утвержденным проектом межевания территории.</w:t>
      </w: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Pr="00EC07FB" w:rsidRDefault="00931943" w:rsidP="00931943">
      <w:pPr>
        <w:ind w:firstLine="709"/>
        <w:jc w:val="right"/>
      </w:pPr>
      <w:r w:rsidRPr="00EC07FB">
        <w:t>Приложение</w:t>
      </w:r>
      <w:r>
        <w:t xml:space="preserve"> </w:t>
      </w:r>
      <w:r w:rsidRPr="00EC07FB">
        <w:t>№</w:t>
      </w:r>
      <w:r>
        <w:t xml:space="preserve"> 2 </w:t>
      </w:r>
    </w:p>
    <w:p w:rsidR="00931943" w:rsidRPr="00EC07FB" w:rsidRDefault="00931943" w:rsidP="00931943">
      <w:pPr>
        <w:ind w:firstLine="709"/>
        <w:jc w:val="right"/>
      </w:pPr>
      <w:r w:rsidRPr="00EC07FB">
        <w:t>к</w:t>
      </w:r>
      <w:r>
        <w:t xml:space="preserve"> </w:t>
      </w:r>
      <w:r w:rsidRPr="00EC07FB">
        <w:t>Административному</w:t>
      </w:r>
      <w:r>
        <w:t xml:space="preserve"> </w:t>
      </w:r>
      <w:r w:rsidRPr="00EC07FB">
        <w:t>регламенту</w:t>
      </w:r>
      <w:r>
        <w:t xml:space="preserve"> </w:t>
      </w:r>
    </w:p>
    <w:p w:rsidR="00931943" w:rsidRDefault="00931943" w:rsidP="00931943">
      <w:pPr>
        <w:ind w:firstLine="709"/>
        <w:jc w:val="right"/>
      </w:pPr>
    </w:p>
    <w:p w:rsidR="00931943" w:rsidRPr="00C84D64" w:rsidRDefault="00931943" w:rsidP="00931943">
      <w:pPr>
        <w:ind w:left="4680" w:hanging="2"/>
        <w:jc w:val="right"/>
      </w:pPr>
      <w:r w:rsidRPr="00C84D64">
        <w:rPr>
          <w:color w:val="000000"/>
        </w:rPr>
        <w:t xml:space="preserve">Администрация </w:t>
      </w:r>
      <w:r>
        <w:rPr>
          <w:color w:val="000000"/>
        </w:rPr>
        <w:t xml:space="preserve">сельского поселения </w:t>
      </w:r>
      <w:proofErr w:type="gramStart"/>
      <w:r>
        <w:rPr>
          <w:color w:val="000000"/>
        </w:rPr>
        <w:t>Янтарное</w:t>
      </w:r>
      <w:proofErr w:type="gramEnd"/>
    </w:p>
    <w:p w:rsidR="00931943" w:rsidRPr="00C84D64" w:rsidRDefault="00931943" w:rsidP="00931943">
      <w:pPr>
        <w:ind w:firstLine="4680"/>
        <w:jc w:val="right"/>
      </w:pPr>
      <w:r w:rsidRPr="00C84D64">
        <w:rPr>
          <w:color w:val="000000"/>
        </w:rPr>
        <w:t>от __________________________________</w:t>
      </w:r>
    </w:p>
    <w:p w:rsidR="00931943" w:rsidRPr="00C84D64" w:rsidRDefault="00931943" w:rsidP="00931943">
      <w:pPr>
        <w:ind w:firstLine="4680"/>
        <w:jc w:val="right"/>
      </w:pPr>
      <w:r w:rsidRPr="00C84D64">
        <w:rPr>
          <w:color w:val="000000"/>
        </w:rPr>
        <w:t>(наименование юридического лица)</w:t>
      </w:r>
    </w:p>
    <w:p w:rsidR="00931943" w:rsidRPr="00C84D64" w:rsidRDefault="00931943" w:rsidP="00931943">
      <w:pPr>
        <w:ind w:firstLine="4680"/>
        <w:jc w:val="right"/>
      </w:pPr>
      <w:r w:rsidRPr="00C84D64">
        <w:rPr>
          <w:color w:val="000000"/>
        </w:rPr>
        <w:t>____________________________________</w:t>
      </w:r>
    </w:p>
    <w:p w:rsidR="00931943" w:rsidRPr="00C84D64" w:rsidRDefault="00931943" w:rsidP="00931943">
      <w:pPr>
        <w:ind w:firstLine="4680"/>
        <w:jc w:val="right"/>
      </w:pPr>
      <w:r w:rsidRPr="00C84D64">
        <w:rPr>
          <w:color w:val="000000"/>
        </w:rPr>
        <w:t>(место нахождения юридического лица)</w:t>
      </w:r>
    </w:p>
    <w:p w:rsidR="00931943" w:rsidRPr="00C84D64" w:rsidRDefault="00931943" w:rsidP="00931943">
      <w:pPr>
        <w:ind w:firstLine="4680"/>
        <w:jc w:val="right"/>
      </w:pPr>
      <w:r w:rsidRPr="00C84D64">
        <w:rPr>
          <w:color w:val="000000"/>
        </w:rPr>
        <w:t>____________________________________</w:t>
      </w:r>
    </w:p>
    <w:p w:rsidR="00931943" w:rsidRPr="00C84D64" w:rsidRDefault="00931943" w:rsidP="00931943">
      <w:pPr>
        <w:ind w:firstLine="4680"/>
        <w:jc w:val="right"/>
      </w:pPr>
      <w:r w:rsidRPr="00C84D64">
        <w:rPr>
          <w:color w:val="000000"/>
        </w:rPr>
        <w:t>(номер записи в ЕГРЮЛ, ИНН)</w:t>
      </w:r>
    </w:p>
    <w:p w:rsidR="00931943" w:rsidRPr="00C84D64" w:rsidRDefault="00931943" w:rsidP="00931943">
      <w:pPr>
        <w:ind w:firstLine="4962"/>
        <w:jc w:val="right"/>
      </w:pPr>
      <w:r w:rsidRPr="00C84D64">
        <w:rPr>
          <w:color w:val="000000"/>
        </w:rPr>
        <w:t> </w:t>
      </w:r>
    </w:p>
    <w:p w:rsidR="00931943" w:rsidRPr="00C84D64" w:rsidRDefault="00931943" w:rsidP="00931943">
      <w:pPr>
        <w:ind w:firstLine="4536"/>
      </w:pPr>
    </w:p>
    <w:p w:rsidR="00931943" w:rsidRPr="00C84D64" w:rsidRDefault="00931943" w:rsidP="00931943">
      <w:pPr>
        <w:ind w:firstLine="709"/>
        <w:jc w:val="both"/>
      </w:pPr>
      <w:r w:rsidRPr="00C84D64">
        <w:rPr>
          <w:color w:val="000000"/>
        </w:rPr>
        <w:lastRenderedPageBreak/>
        <w:t>Прошу осуществить перераспределение земель, находящихся в муниципальной собственности муниципального образования в кадастровом квартале ___________, и земельного участка с кадастровым номером ___________, находящегося в собственности _______________________.</w:t>
      </w:r>
    </w:p>
    <w:p w:rsidR="00931943" w:rsidRPr="00C84D64" w:rsidRDefault="00931943" w:rsidP="00931943">
      <w:pPr>
        <w:ind w:firstLine="709"/>
        <w:jc w:val="both"/>
      </w:pPr>
      <w:r w:rsidRPr="00C84D64">
        <w:rPr>
          <w:color w:val="000000"/>
        </w:rPr>
        <w:t xml:space="preserve">*Перераспределение земельных участков планируется осуществить в соответствии с проектом межевания территории, утвержденным решением _____________________ </w:t>
      </w:r>
      <w:proofErr w:type="gramStart"/>
      <w:r w:rsidRPr="00C84D64">
        <w:rPr>
          <w:color w:val="000000"/>
        </w:rPr>
        <w:t>от</w:t>
      </w:r>
      <w:proofErr w:type="gramEnd"/>
      <w:r w:rsidRPr="00C84D64">
        <w:rPr>
          <w:color w:val="000000"/>
        </w:rPr>
        <w:t xml:space="preserve"> ______ №_________.</w:t>
      </w:r>
    </w:p>
    <w:p w:rsidR="00931943" w:rsidRPr="00C84D64" w:rsidRDefault="00931943" w:rsidP="00931943">
      <w:pPr>
        <w:ind w:firstLine="3828"/>
        <w:jc w:val="both"/>
      </w:pPr>
      <w:r w:rsidRPr="00C84D64">
        <w:rPr>
          <w:color w:val="000000"/>
        </w:rPr>
        <w:t> </w:t>
      </w: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>Способ получения результата рассмотрения заявления (необходимо указать один из способов):</w:t>
      </w:r>
    </w:p>
    <w:p w:rsidR="00931943" w:rsidRPr="00C84D64" w:rsidRDefault="00931943" w:rsidP="00931943">
      <w:pPr>
        <w:ind w:firstLine="709"/>
        <w:jc w:val="both"/>
      </w:pP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>К заявлению прилагаются:</w:t>
      </w: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>1)</w:t>
      </w: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>2)</w:t>
      </w: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>Документ, удостоверяющий полномочия представителя:________________________</w:t>
      </w:r>
    </w:p>
    <w:p w:rsidR="00931943" w:rsidRPr="00C84D64" w:rsidRDefault="00931943" w:rsidP="00931943">
      <w:pPr>
        <w:ind w:firstLine="3828"/>
      </w:pPr>
    </w:p>
    <w:p w:rsidR="00931943" w:rsidRPr="00C84D64" w:rsidRDefault="00931943" w:rsidP="00931943">
      <w:r w:rsidRPr="00C84D64">
        <w:rPr>
          <w:color w:val="000000"/>
        </w:rPr>
        <w:t xml:space="preserve">________ _____________ </w:t>
      </w:r>
      <w:r>
        <w:rPr>
          <w:color w:val="000000"/>
        </w:rPr>
        <w:t xml:space="preserve">        </w:t>
      </w:r>
      <w:r w:rsidRPr="00C84D64">
        <w:rPr>
          <w:color w:val="000000"/>
        </w:rPr>
        <w:t>_____________________</w:t>
      </w:r>
      <w:r>
        <w:rPr>
          <w:color w:val="000000"/>
        </w:rPr>
        <w:t>________________</w:t>
      </w:r>
    </w:p>
    <w:p w:rsidR="00931943" w:rsidRPr="00C84D64" w:rsidRDefault="00931943" w:rsidP="00931943">
      <w:r>
        <w:rPr>
          <w:color w:val="000000"/>
        </w:rPr>
        <w:t xml:space="preserve">    </w:t>
      </w:r>
      <w:r w:rsidRPr="00C84D64">
        <w:rPr>
          <w:color w:val="000000"/>
        </w:rPr>
        <w:t xml:space="preserve">(дата) </w:t>
      </w:r>
      <w:r>
        <w:rPr>
          <w:color w:val="000000"/>
        </w:rPr>
        <w:t xml:space="preserve">       </w:t>
      </w:r>
      <w:r w:rsidRPr="00C84D64">
        <w:rPr>
          <w:color w:val="000000"/>
        </w:rPr>
        <w:t xml:space="preserve">(подпись) </w:t>
      </w:r>
      <w:r>
        <w:rPr>
          <w:color w:val="000000"/>
        </w:rPr>
        <w:t xml:space="preserve">                  </w:t>
      </w:r>
      <w:r w:rsidRPr="00C84D64">
        <w:rPr>
          <w:color w:val="000000"/>
        </w:rPr>
        <w:t>(</w:t>
      </w:r>
      <w:r>
        <w:rPr>
          <w:color w:val="000000"/>
        </w:rPr>
        <w:t>ФИО</w:t>
      </w:r>
      <w:proofErr w:type="gramStart"/>
      <w:r w:rsidRPr="00C84D64">
        <w:rPr>
          <w:color w:val="000000"/>
        </w:rPr>
        <w:t>.</w:t>
      </w:r>
      <w:proofErr w:type="gramEnd"/>
      <w:r w:rsidRPr="00C84D64">
        <w:rPr>
          <w:color w:val="000000"/>
        </w:rPr>
        <w:t xml:space="preserve"> </w:t>
      </w:r>
      <w:proofErr w:type="gramStart"/>
      <w:r w:rsidRPr="00C84D64">
        <w:rPr>
          <w:color w:val="000000"/>
        </w:rPr>
        <w:t>р</w:t>
      </w:r>
      <w:proofErr w:type="gramEnd"/>
      <w:r w:rsidRPr="00C84D64">
        <w:rPr>
          <w:color w:val="000000"/>
        </w:rPr>
        <w:t>уководителя,/представителя)</w:t>
      </w:r>
    </w:p>
    <w:p w:rsidR="00931943" w:rsidRPr="00C84D64" w:rsidRDefault="00931943" w:rsidP="00931943">
      <w:pPr>
        <w:ind w:firstLine="4111"/>
      </w:pPr>
    </w:p>
    <w:p w:rsidR="00931943" w:rsidRPr="00C84D64" w:rsidRDefault="00931943" w:rsidP="00931943">
      <w:r w:rsidRPr="00C84D64">
        <w:rPr>
          <w:color w:val="000000"/>
        </w:rPr>
        <w:t>Исп. _______________________ ____________________________</w:t>
      </w:r>
    </w:p>
    <w:p w:rsidR="00931943" w:rsidRPr="00C84D64" w:rsidRDefault="00931943" w:rsidP="00931943">
      <w:pPr>
        <w:ind w:firstLine="709"/>
      </w:pPr>
      <w:r>
        <w:rPr>
          <w:color w:val="000000"/>
        </w:rPr>
        <w:t xml:space="preserve">               </w:t>
      </w:r>
      <w:r w:rsidRPr="00C84D64">
        <w:rPr>
          <w:color w:val="000000"/>
        </w:rPr>
        <w:t>(</w:t>
      </w:r>
      <w:r>
        <w:rPr>
          <w:color w:val="000000"/>
        </w:rPr>
        <w:t>ФИО</w:t>
      </w:r>
      <w:r w:rsidRPr="00C84D64">
        <w:rPr>
          <w:color w:val="000000"/>
        </w:rPr>
        <w:t xml:space="preserve">) </w:t>
      </w:r>
      <w:r>
        <w:rPr>
          <w:color w:val="000000"/>
        </w:rPr>
        <w:t xml:space="preserve">                  </w:t>
      </w:r>
      <w:r w:rsidRPr="00C84D64">
        <w:rPr>
          <w:color w:val="000000"/>
        </w:rPr>
        <w:t>(номер телефона для контакта)</w:t>
      </w:r>
    </w:p>
    <w:p w:rsidR="00931943" w:rsidRPr="00C84D64" w:rsidRDefault="00931943" w:rsidP="00931943">
      <w:pPr>
        <w:ind w:firstLine="709"/>
      </w:pPr>
    </w:p>
    <w:p w:rsidR="00931943" w:rsidRPr="00C84D64" w:rsidRDefault="00931943" w:rsidP="00931943">
      <w:pPr>
        <w:ind w:firstLine="709"/>
      </w:pPr>
    </w:p>
    <w:p w:rsidR="00931943" w:rsidRPr="00C84D64" w:rsidRDefault="00931943" w:rsidP="00931943">
      <w:pPr>
        <w:ind w:firstLine="709"/>
        <w:jc w:val="both"/>
      </w:pPr>
      <w:r w:rsidRPr="00C84D64">
        <w:rPr>
          <w:color w:val="000000"/>
        </w:rPr>
        <w:t>*Указывается в случае, если перераспределение земельных участков планируется осуществить в соответствии с утвержденным проектом межевания территории.</w:t>
      </w: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Pr="00EC07FB" w:rsidRDefault="00931943" w:rsidP="00931943">
      <w:pPr>
        <w:ind w:firstLine="709"/>
        <w:jc w:val="right"/>
      </w:pPr>
      <w:r w:rsidRPr="00EC07FB">
        <w:t>Приложение</w:t>
      </w:r>
      <w:r>
        <w:t xml:space="preserve"> </w:t>
      </w:r>
      <w:r w:rsidRPr="00EC07FB">
        <w:t>№</w:t>
      </w:r>
      <w:r>
        <w:t xml:space="preserve"> 3 </w:t>
      </w:r>
    </w:p>
    <w:p w:rsidR="00931943" w:rsidRPr="00EC07FB" w:rsidRDefault="00931943" w:rsidP="00931943">
      <w:pPr>
        <w:ind w:firstLine="709"/>
        <w:jc w:val="right"/>
      </w:pPr>
      <w:r w:rsidRPr="00EC07FB">
        <w:t>к</w:t>
      </w:r>
      <w:r>
        <w:t xml:space="preserve"> </w:t>
      </w:r>
      <w:r w:rsidRPr="00EC07FB">
        <w:t>Административному</w:t>
      </w:r>
      <w:r>
        <w:t xml:space="preserve"> </w:t>
      </w:r>
      <w:r w:rsidRPr="00EC07FB">
        <w:t>регламенту</w:t>
      </w:r>
      <w:r>
        <w:t xml:space="preserve"> </w:t>
      </w:r>
    </w:p>
    <w:p w:rsidR="00931943" w:rsidRDefault="00931943" w:rsidP="00931943">
      <w:pPr>
        <w:ind w:firstLine="709"/>
        <w:jc w:val="right"/>
      </w:pPr>
    </w:p>
    <w:p w:rsidR="00931943" w:rsidRDefault="00931943" w:rsidP="00931943">
      <w:pPr>
        <w:ind w:firstLine="709"/>
        <w:jc w:val="right"/>
      </w:pPr>
    </w:p>
    <w:p w:rsidR="00931943" w:rsidRPr="00C84D64" w:rsidRDefault="00931943" w:rsidP="00931943">
      <w:pPr>
        <w:ind w:left="4536"/>
        <w:jc w:val="right"/>
      </w:pPr>
      <w:r w:rsidRPr="00C84D64">
        <w:rPr>
          <w:color w:val="000000"/>
        </w:rPr>
        <w:t xml:space="preserve">Главе </w:t>
      </w:r>
      <w:r>
        <w:rPr>
          <w:color w:val="000000"/>
        </w:rPr>
        <w:t xml:space="preserve">сельского поселения </w:t>
      </w:r>
      <w:proofErr w:type="gramStart"/>
      <w:r>
        <w:rPr>
          <w:color w:val="000000"/>
        </w:rPr>
        <w:t>Янтарное</w:t>
      </w:r>
      <w:proofErr w:type="gramEnd"/>
    </w:p>
    <w:p w:rsidR="00931943" w:rsidRPr="00C84D64" w:rsidRDefault="00931943" w:rsidP="00931943">
      <w:pPr>
        <w:ind w:left="4536"/>
        <w:jc w:val="right"/>
      </w:pPr>
      <w:r w:rsidRPr="00C84D64">
        <w:rPr>
          <w:color w:val="000000"/>
        </w:rPr>
        <w:t>________________________________________</w:t>
      </w:r>
    </w:p>
    <w:p w:rsidR="00931943" w:rsidRPr="00C84D64" w:rsidRDefault="00931943" w:rsidP="00931943">
      <w:pPr>
        <w:ind w:left="4536"/>
        <w:jc w:val="right"/>
      </w:pPr>
      <w:r w:rsidRPr="00C84D64">
        <w:rPr>
          <w:color w:val="000000"/>
        </w:rPr>
        <w:t>от ________</w:t>
      </w:r>
      <w:r>
        <w:rPr>
          <w:color w:val="000000"/>
        </w:rPr>
        <w:t>_______________________</w:t>
      </w:r>
    </w:p>
    <w:p w:rsidR="00931943" w:rsidRPr="00C84D64" w:rsidRDefault="00931943" w:rsidP="00931943">
      <w:pPr>
        <w:ind w:left="4536"/>
        <w:jc w:val="right"/>
      </w:pPr>
      <w:r w:rsidRPr="00C84D64">
        <w:rPr>
          <w:color w:val="000000"/>
        </w:rPr>
        <w:t>(фамилия, имя, отчество)</w:t>
      </w:r>
    </w:p>
    <w:p w:rsidR="00931943" w:rsidRPr="00C84D64" w:rsidRDefault="00931943" w:rsidP="00931943">
      <w:pPr>
        <w:ind w:left="4536"/>
        <w:jc w:val="right"/>
      </w:pPr>
      <w:r w:rsidRPr="00C84D64">
        <w:rPr>
          <w:color w:val="000000"/>
        </w:rPr>
        <w:t>________________________________________</w:t>
      </w:r>
    </w:p>
    <w:p w:rsidR="00931943" w:rsidRPr="00C84D64" w:rsidRDefault="00931943" w:rsidP="00931943">
      <w:pPr>
        <w:ind w:left="4536"/>
        <w:jc w:val="right"/>
      </w:pPr>
    </w:p>
    <w:p w:rsidR="00931943" w:rsidRPr="00C84D64" w:rsidRDefault="00931943" w:rsidP="00931943">
      <w:pPr>
        <w:ind w:left="4536"/>
        <w:jc w:val="right"/>
      </w:pPr>
      <w:r w:rsidRPr="00C84D64">
        <w:rPr>
          <w:color w:val="000000"/>
        </w:rPr>
        <w:t>проживающег</w:t>
      </w:r>
      <w:proofErr w:type="gramStart"/>
      <w:r w:rsidRPr="00C84D64">
        <w:rPr>
          <w:color w:val="000000"/>
        </w:rPr>
        <w:t>о(</w:t>
      </w:r>
      <w:proofErr w:type="gramEnd"/>
      <w:r w:rsidRPr="00C84D64">
        <w:rPr>
          <w:color w:val="000000"/>
        </w:rPr>
        <w:t xml:space="preserve">ей) по адресу: </w:t>
      </w:r>
    </w:p>
    <w:p w:rsidR="00931943" w:rsidRPr="00C84D64" w:rsidRDefault="00931943" w:rsidP="00931943">
      <w:pPr>
        <w:ind w:left="4536"/>
        <w:jc w:val="right"/>
      </w:pPr>
      <w:r w:rsidRPr="00C84D64">
        <w:rPr>
          <w:color w:val="000000"/>
        </w:rPr>
        <w:t>________________________________________</w:t>
      </w:r>
    </w:p>
    <w:p w:rsidR="00931943" w:rsidRPr="00C84D64" w:rsidRDefault="00931943" w:rsidP="00931943">
      <w:pPr>
        <w:ind w:left="4536"/>
        <w:jc w:val="right"/>
      </w:pPr>
      <w:r w:rsidRPr="00C84D64">
        <w:rPr>
          <w:color w:val="000000"/>
        </w:rPr>
        <w:lastRenderedPageBreak/>
        <w:t>________</w:t>
      </w:r>
      <w:r>
        <w:rPr>
          <w:color w:val="000000"/>
        </w:rPr>
        <w:t>_______________________________</w:t>
      </w:r>
      <w:r w:rsidRPr="00C84D64">
        <w:rPr>
          <w:color w:val="000000"/>
        </w:rPr>
        <w:t xml:space="preserve">, </w:t>
      </w:r>
    </w:p>
    <w:p w:rsidR="00931943" w:rsidRPr="00C84D64" w:rsidRDefault="00931943" w:rsidP="00931943">
      <w:pPr>
        <w:ind w:left="4536"/>
        <w:jc w:val="right"/>
      </w:pPr>
      <w:r w:rsidRPr="00C84D64">
        <w:rPr>
          <w:color w:val="000000"/>
        </w:rPr>
        <w:t>контактный телефон ________________________</w:t>
      </w:r>
    </w:p>
    <w:p w:rsidR="00931943" w:rsidRPr="00C84D64" w:rsidRDefault="00931943" w:rsidP="00931943">
      <w:pPr>
        <w:jc w:val="both"/>
      </w:pPr>
    </w:p>
    <w:p w:rsidR="00931943" w:rsidRPr="00C84D64" w:rsidRDefault="00931943" w:rsidP="00931943">
      <w:pPr>
        <w:jc w:val="center"/>
      </w:pPr>
      <w:r w:rsidRPr="00C84D64">
        <w:rPr>
          <w:color w:val="000000"/>
        </w:rPr>
        <w:t>Заявление</w:t>
      </w:r>
    </w:p>
    <w:p w:rsidR="00931943" w:rsidRPr="00C84D64" w:rsidRDefault="00931943" w:rsidP="00931943">
      <w:pPr>
        <w:jc w:val="center"/>
      </w:pPr>
      <w:r w:rsidRPr="00C84D64">
        <w:rPr>
          <w:color w:val="000000"/>
        </w:rPr>
        <w:t>о согласии на обработку персональных данных лиц, не являющихся заявителями</w:t>
      </w:r>
    </w:p>
    <w:p w:rsidR="00931943" w:rsidRPr="00C84D64" w:rsidRDefault="00931943" w:rsidP="00931943">
      <w:pPr>
        <w:jc w:val="both"/>
      </w:pPr>
    </w:p>
    <w:p w:rsidR="00931943" w:rsidRPr="00C84D64" w:rsidRDefault="00931943" w:rsidP="00931943">
      <w:pPr>
        <w:ind w:firstLine="708"/>
        <w:jc w:val="both"/>
      </w:pPr>
      <w:r w:rsidRPr="00C84D64">
        <w:rPr>
          <w:color w:val="000000"/>
        </w:rPr>
        <w:t>Я,____________________________________________</w:t>
      </w:r>
      <w:r>
        <w:rPr>
          <w:color w:val="000000"/>
        </w:rPr>
        <w:t>_________________________</w:t>
      </w:r>
    </w:p>
    <w:p w:rsidR="00931943" w:rsidRPr="00C84D64" w:rsidRDefault="00931943" w:rsidP="00931943">
      <w:pPr>
        <w:jc w:val="center"/>
      </w:pPr>
      <w:r w:rsidRPr="00C84D64">
        <w:rPr>
          <w:color w:val="000000"/>
        </w:rPr>
        <w:t>(Ф.И.О. полностью)</w:t>
      </w: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>паспорт: серия ___________ номер _________________________ дата выдачи: «_____»______________________20______г. кем выдан_____________________________</w:t>
      </w: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>_____________________________________________________________________________ (реквизиты доверенности, документа, подтверждающего полномочия законного представителя)</w:t>
      </w:r>
    </w:p>
    <w:p w:rsidR="00931943" w:rsidRPr="00C84D64" w:rsidRDefault="00931943" w:rsidP="00931943">
      <w:pPr>
        <w:jc w:val="both"/>
      </w:pP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>член семьи заявителя * _________________________________________________________</w:t>
      </w: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>_____________________________________________________________________________</w:t>
      </w:r>
    </w:p>
    <w:p w:rsidR="00931943" w:rsidRPr="00C84D64" w:rsidRDefault="00931943" w:rsidP="00931943">
      <w:pPr>
        <w:ind w:firstLine="708"/>
        <w:jc w:val="center"/>
      </w:pPr>
      <w:r w:rsidRPr="00C84D64">
        <w:rPr>
          <w:color w:val="000000"/>
        </w:rPr>
        <w:t>(Ф.И.О. заявителя на получение муниципальной услуги)</w:t>
      </w:r>
    </w:p>
    <w:p w:rsidR="00931943" w:rsidRPr="00C84D64" w:rsidRDefault="00931943" w:rsidP="00931943">
      <w:pPr>
        <w:ind w:firstLine="708"/>
        <w:jc w:val="both"/>
      </w:pPr>
    </w:p>
    <w:p w:rsidR="00931943" w:rsidRPr="00C84D64" w:rsidRDefault="00931943" w:rsidP="00931943">
      <w:pPr>
        <w:jc w:val="both"/>
      </w:pPr>
      <w:proofErr w:type="gramStart"/>
      <w:r w:rsidRPr="00C84D64">
        <w:rPr>
          <w:color w:val="000000"/>
        </w:rPr>
        <w:t>согласен (на) на обработку моих персональных данных и персональных данных моих несовершеннолетних детей (опекаемых, подопечных)_______________________________</w:t>
      </w:r>
      <w:proofErr w:type="gramEnd"/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>(фамилия, имя, отчество)</w:t>
      </w: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 xml:space="preserve">Администрацией ___________________, иными органами и организациями с целью _____________________________________________________________________________ </w:t>
      </w:r>
    </w:p>
    <w:p w:rsidR="00931943" w:rsidRPr="00C84D64" w:rsidRDefault="00931943" w:rsidP="00931943">
      <w:pPr>
        <w:jc w:val="center"/>
      </w:pPr>
      <w:r w:rsidRPr="00C84D64">
        <w:rPr>
          <w:color w:val="000000"/>
        </w:rPr>
        <w:t>(указывается наименование муниципальной услуги, для получения которой подается заявление)</w:t>
      </w: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>в следующем объеме:</w:t>
      </w:r>
    </w:p>
    <w:p w:rsidR="00931943" w:rsidRPr="00C84D64" w:rsidRDefault="00931943" w:rsidP="00931943">
      <w:pPr>
        <w:numPr>
          <w:ilvl w:val="0"/>
          <w:numId w:val="20"/>
        </w:numPr>
        <w:ind w:left="0" w:firstLine="708"/>
        <w:jc w:val="both"/>
      </w:pPr>
      <w:r w:rsidRPr="00C84D64">
        <w:rPr>
          <w:sz w:val="14"/>
          <w:szCs w:val="14"/>
        </w:rPr>
        <w:t xml:space="preserve">  </w:t>
      </w:r>
      <w:r w:rsidRPr="00C84D64">
        <w:t>фамилия, имя, отчество;</w:t>
      </w:r>
    </w:p>
    <w:p w:rsidR="00931943" w:rsidRPr="00C84D64" w:rsidRDefault="00931943" w:rsidP="00931943">
      <w:pPr>
        <w:numPr>
          <w:ilvl w:val="0"/>
          <w:numId w:val="20"/>
        </w:numPr>
        <w:ind w:left="0" w:firstLine="708"/>
        <w:jc w:val="both"/>
      </w:pPr>
      <w:r w:rsidRPr="00C84D64">
        <w:rPr>
          <w:sz w:val="14"/>
          <w:szCs w:val="14"/>
        </w:rPr>
        <w:t xml:space="preserve">  </w:t>
      </w:r>
      <w:r w:rsidRPr="00C84D64">
        <w:t>дата рождения;</w:t>
      </w:r>
    </w:p>
    <w:p w:rsidR="00931943" w:rsidRPr="00C84D64" w:rsidRDefault="00931943" w:rsidP="00931943">
      <w:pPr>
        <w:numPr>
          <w:ilvl w:val="0"/>
          <w:numId w:val="20"/>
        </w:numPr>
        <w:ind w:left="0" w:firstLine="708"/>
        <w:jc w:val="both"/>
      </w:pPr>
      <w:r w:rsidRPr="00C84D64">
        <w:rPr>
          <w:sz w:val="14"/>
          <w:szCs w:val="14"/>
        </w:rPr>
        <w:t xml:space="preserve">  </w:t>
      </w:r>
      <w:r w:rsidRPr="00C84D64">
        <w:t>адрес места жительства;</w:t>
      </w:r>
    </w:p>
    <w:p w:rsidR="00931943" w:rsidRPr="00C84D64" w:rsidRDefault="00931943" w:rsidP="00931943">
      <w:pPr>
        <w:numPr>
          <w:ilvl w:val="0"/>
          <w:numId w:val="20"/>
        </w:numPr>
        <w:ind w:left="0" w:firstLine="708"/>
        <w:jc w:val="both"/>
      </w:pPr>
      <w:r w:rsidRPr="00C84D64">
        <w:rPr>
          <w:sz w:val="14"/>
          <w:szCs w:val="14"/>
        </w:rPr>
        <w:t xml:space="preserve">  </w:t>
      </w:r>
      <w:r w:rsidRPr="00C84D64"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931943" w:rsidRPr="00C84D64" w:rsidRDefault="00931943" w:rsidP="00931943">
      <w:pPr>
        <w:numPr>
          <w:ilvl w:val="0"/>
          <w:numId w:val="20"/>
        </w:numPr>
        <w:ind w:left="0" w:firstLine="708"/>
        <w:jc w:val="both"/>
      </w:pPr>
      <w:r w:rsidRPr="00C84D64">
        <w:rPr>
          <w:sz w:val="14"/>
          <w:szCs w:val="14"/>
        </w:rPr>
        <w:t xml:space="preserve">  </w:t>
      </w:r>
      <w:r w:rsidRPr="00C84D64">
        <w:t>реквизиты документа, дающего право на получение муниципальной услуги _________________________________________________________;</w:t>
      </w:r>
    </w:p>
    <w:p w:rsidR="00931943" w:rsidRPr="00C84D64" w:rsidRDefault="00931943" w:rsidP="00931943">
      <w:pPr>
        <w:numPr>
          <w:ilvl w:val="0"/>
          <w:numId w:val="20"/>
        </w:numPr>
        <w:ind w:left="0" w:firstLine="708"/>
        <w:jc w:val="both"/>
      </w:pPr>
      <w:r w:rsidRPr="00C84D64">
        <w:rPr>
          <w:sz w:val="14"/>
          <w:szCs w:val="14"/>
        </w:rPr>
        <w:t xml:space="preserve">  </w:t>
      </w:r>
      <w:r w:rsidRPr="00C84D64">
        <w:t>_______________________________________________________;</w:t>
      </w:r>
    </w:p>
    <w:p w:rsidR="00931943" w:rsidRPr="00C84D64" w:rsidRDefault="00931943" w:rsidP="00931943">
      <w:pPr>
        <w:numPr>
          <w:ilvl w:val="0"/>
          <w:numId w:val="20"/>
        </w:numPr>
        <w:ind w:left="0" w:firstLine="708"/>
        <w:jc w:val="both"/>
      </w:pPr>
      <w:r w:rsidRPr="00C84D64">
        <w:rPr>
          <w:sz w:val="14"/>
          <w:szCs w:val="14"/>
        </w:rPr>
        <w:t xml:space="preserve">  </w:t>
      </w:r>
      <w:r w:rsidRPr="00C84D64">
        <w:t>_______________________________________________________;</w:t>
      </w:r>
    </w:p>
    <w:p w:rsidR="00931943" w:rsidRPr="00C84D64" w:rsidRDefault="00931943" w:rsidP="00931943">
      <w:pPr>
        <w:numPr>
          <w:ilvl w:val="0"/>
          <w:numId w:val="20"/>
        </w:numPr>
        <w:ind w:left="0" w:firstLine="708"/>
        <w:jc w:val="both"/>
      </w:pPr>
      <w:r w:rsidRPr="00C84D64">
        <w:rPr>
          <w:sz w:val="14"/>
          <w:szCs w:val="14"/>
        </w:rPr>
        <w:t xml:space="preserve">  </w:t>
      </w:r>
      <w:r w:rsidRPr="00C84D64">
        <w:t>_______________________________________________________;</w:t>
      </w:r>
    </w:p>
    <w:p w:rsidR="00931943" w:rsidRPr="00C84D64" w:rsidRDefault="00931943" w:rsidP="00931943">
      <w:pPr>
        <w:numPr>
          <w:ilvl w:val="0"/>
          <w:numId w:val="20"/>
        </w:numPr>
        <w:ind w:left="0" w:firstLine="708"/>
        <w:jc w:val="both"/>
      </w:pPr>
      <w:r w:rsidRPr="00C84D64">
        <w:rPr>
          <w:sz w:val="14"/>
          <w:szCs w:val="14"/>
        </w:rPr>
        <w:t xml:space="preserve">  </w:t>
      </w:r>
      <w:r w:rsidRPr="00C84D64">
        <w:t>номер страхового свидетельства государственного пенсионного страхования (СНИЛС);</w:t>
      </w:r>
    </w:p>
    <w:p w:rsidR="00931943" w:rsidRPr="00C84D64" w:rsidRDefault="00931943" w:rsidP="00931943">
      <w:pPr>
        <w:numPr>
          <w:ilvl w:val="0"/>
          <w:numId w:val="20"/>
        </w:numPr>
        <w:ind w:left="0" w:firstLine="708"/>
        <w:jc w:val="both"/>
      </w:pPr>
      <w:r w:rsidRPr="00C84D64">
        <w:t>идентификационный номер налогоплательщика (ИНН);</w:t>
      </w:r>
    </w:p>
    <w:p w:rsidR="00931943" w:rsidRPr="00C84D64" w:rsidRDefault="00931943" w:rsidP="00931943">
      <w:pPr>
        <w:numPr>
          <w:ilvl w:val="0"/>
          <w:numId w:val="20"/>
        </w:numPr>
        <w:ind w:left="0" w:firstLine="708"/>
        <w:jc w:val="both"/>
      </w:pPr>
      <w:r w:rsidRPr="00C84D64">
        <w:t xml:space="preserve">иные сведения, имеющиеся в документах находящихся в личном (учетном) деле. </w:t>
      </w:r>
    </w:p>
    <w:p w:rsidR="00931943" w:rsidRPr="00C84D64" w:rsidRDefault="00931943" w:rsidP="00931943">
      <w:pPr>
        <w:ind w:firstLine="708"/>
        <w:jc w:val="both"/>
      </w:pPr>
      <w:r w:rsidRPr="00C84D64">
        <w:rPr>
          <w:color w:val="000000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</w:t>
      </w:r>
    </w:p>
    <w:p w:rsidR="00931943" w:rsidRPr="00C84D64" w:rsidRDefault="00931943" w:rsidP="00931943">
      <w:pPr>
        <w:ind w:firstLine="708"/>
        <w:jc w:val="both"/>
      </w:pPr>
      <w:r w:rsidRPr="00C84D64">
        <w:rPr>
          <w:color w:val="000000"/>
        </w:rPr>
        <w:t xml:space="preserve">Я также даю согласие на проверку достоверности и </w:t>
      </w:r>
      <w:proofErr w:type="gramStart"/>
      <w:r w:rsidRPr="00C84D64">
        <w:rPr>
          <w:color w:val="000000"/>
        </w:rPr>
        <w:t>полноты</w:t>
      </w:r>
      <w:proofErr w:type="gramEnd"/>
      <w:r w:rsidRPr="00C84D64">
        <w:rPr>
          <w:color w:val="000000"/>
        </w:rPr>
        <w:t xml:space="preserve"> представленных мною персональных данных,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:rsidR="00931943" w:rsidRPr="00C84D64" w:rsidRDefault="00931943" w:rsidP="00931943">
      <w:pPr>
        <w:ind w:firstLine="708"/>
        <w:jc w:val="both"/>
      </w:pPr>
      <w:r w:rsidRPr="00C84D64">
        <w:rPr>
          <w:color w:val="000000"/>
        </w:rPr>
        <w:lastRenderedPageBreak/>
        <w:t>Срок действия моего согласия считать с момента подписания данного заявления на срок: бессрочно.</w:t>
      </w:r>
    </w:p>
    <w:p w:rsidR="00931943" w:rsidRPr="00C84D64" w:rsidRDefault="00931943" w:rsidP="00931943">
      <w:pPr>
        <w:ind w:firstLine="708"/>
        <w:jc w:val="both"/>
      </w:pPr>
      <w:r w:rsidRPr="00C84D64">
        <w:rPr>
          <w:color w:val="000000"/>
        </w:rPr>
        <w:t xml:space="preserve">Заявление может быть отозвано в случаях, предусмотренных Федеральным </w:t>
      </w:r>
      <w:hyperlink r:id="rId8" w:tgtFrame="_blank" w:history="1">
        <w:r w:rsidRPr="00C84D64">
          <w:rPr>
            <w:color w:val="0000FF"/>
            <w:u w:val="single"/>
          </w:rPr>
          <w:t>законом</w:t>
        </w:r>
      </w:hyperlink>
      <w:r w:rsidRPr="00C84D64">
        <w:rPr>
          <w:color w:val="000000"/>
        </w:rPr>
        <w:t xml:space="preserve"> от 27.07.2006 г. № 152-ФЗ «О персональных данных» посредством направления мною письменного уведомления в Администрацию не менее чем за один месяц до момента отзыва согласия. </w:t>
      </w:r>
    </w:p>
    <w:p w:rsidR="00931943" w:rsidRPr="00C84D64" w:rsidRDefault="00931943" w:rsidP="00931943">
      <w:pPr>
        <w:ind w:firstLine="708"/>
        <w:jc w:val="both"/>
      </w:pPr>
    </w:p>
    <w:p w:rsidR="00931943" w:rsidRPr="00C84D64" w:rsidRDefault="00931943" w:rsidP="00931943">
      <w:pPr>
        <w:ind w:firstLine="708"/>
        <w:jc w:val="both"/>
      </w:pPr>
      <w:r w:rsidRPr="00C84D64">
        <w:rPr>
          <w:color w:val="000000"/>
        </w:rPr>
        <w:t>«_______»___________20___г._______________/____________________________/</w:t>
      </w:r>
    </w:p>
    <w:p w:rsidR="00931943" w:rsidRPr="00C84D64" w:rsidRDefault="00931943" w:rsidP="00931943">
      <w:pPr>
        <w:ind w:left="2832" w:firstLine="708"/>
        <w:jc w:val="both"/>
      </w:pPr>
      <w:r>
        <w:rPr>
          <w:color w:val="000000"/>
        </w:rPr>
        <w:t xml:space="preserve">              </w:t>
      </w:r>
      <w:r w:rsidRPr="00C84D64">
        <w:rPr>
          <w:color w:val="000000"/>
        </w:rPr>
        <w:t xml:space="preserve">подпись </w:t>
      </w:r>
      <w:r>
        <w:rPr>
          <w:color w:val="000000"/>
        </w:rPr>
        <w:t xml:space="preserve">                  </w:t>
      </w:r>
      <w:r w:rsidRPr="00C84D64">
        <w:rPr>
          <w:color w:val="000000"/>
        </w:rPr>
        <w:t>расшифровка подписи</w:t>
      </w:r>
    </w:p>
    <w:p w:rsidR="00931943" w:rsidRPr="00C84D64" w:rsidRDefault="00931943" w:rsidP="00931943">
      <w:pPr>
        <w:ind w:firstLine="708"/>
        <w:jc w:val="both"/>
      </w:pPr>
    </w:p>
    <w:p w:rsidR="00931943" w:rsidRPr="00C84D64" w:rsidRDefault="00931943" w:rsidP="00931943">
      <w:pPr>
        <w:ind w:firstLine="708"/>
        <w:jc w:val="both"/>
      </w:pPr>
      <w:r w:rsidRPr="00C84D64">
        <w:rPr>
          <w:color w:val="000000"/>
        </w:rPr>
        <w:t xml:space="preserve">Принял: «_______»___________20___г. </w:t>
      </w:r>
    </w:p>
    <w:p w:rsidR="00931943" w:rsidRPr="00C84D64" w:rsidRDefault="00931943" w:rsidP="00931943">
      <w:pPr>
        <w:ind w:firstLine="708"/>
        <w:jc w:val="both"/>
      </w:pPr>
      <w:r w:rsidRPr="00C84D64">
        <w:rPr>
          <w:color w:val="000000"/>
        </w:rPr>
        <w:t>____________________ ______________ / ____________________/</w:t>
      </w: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>должность специалиста подпись расшифровка подписи</w:t>
      </w:r>
    </w:p>
    <w:p w:rsidR="00931943" w:rsidRPr="00C84D64" w:rsidRDefault="00931943" w:rsidP="00931943">
      <w:pPr>
        <w:ind w:firstLine="67"/>
        <w:jc w:val="both"/>
      </w:pPr>
    </w:p>
    <w:p w:rsidR="00931943" w:rsidRPr="00C84D64" w:rsidRDefault="00931943" w:rsidP="00931943">
      <w:pPr>
        <w:ind w:firstLine="67"/>
        <w:jc w:val="both"/>
      </w:pPr>
      <w:r w:rsidRPr="00C84D64">
        <w:rPr>
          <w:color w:val="000000"/>
        </w:rPr>
        <w:t>__________________________________________________________________</w:t>
      </w:r>
    </w:p>
    <w:p w:rsidR="00931943" w:rsidRPr="00C84D64" w:rsidRDefault="00931943" w:rsidP="00931943">
      <w:pPr>
        <w:jc w:val="both"/>
      </w:pPr>
      <w:r w:rsidRPr="00C84D64">
        <w:rPr>
          <w:color w:val="000000"/>
        </w:rPr>
        <w:t>* при подаче заявления о согласии на обработку персональных данных непосредственно заявителем на своих несовершеннолетних детей (опекаемых, подопечных) в строке «член семьи заявителя» проставить «нет».</w:t>
      </w:r>
    </w:p>
    <w:p w:rsidR="00967985" w:rsidRDefault="00967985"/>
    <w:sectPr w:rsidR="00967985" w:rsidSect="0096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44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5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/>
      </w:rPr>
    </w:lvl>
  </w:abstractNum>
  <w:abstractNum w:abstractNumId="4">
    <w:nsid w:val="017B0954"/>
    <w:multiLevelType w:val="multilevel"/>
    <w:tmpl w:val="BB66A71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B13B18"/>
    <w:multiLevelType w:val="multilevel"/>
    <w:tmpl w:val="B136E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DB3B5F"/>
    <w:multiLevelType w:val="multilevel"/>
    <w:tmpl w:val="C5FCF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EA0827"/>
    <w:multiLevelType w:val="singleLevel"/>
    <w:tmpl w:val="F8765698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8">
    <w:nsid w:val="14C73ADD"/>
    <w:multiLevelType w:val="multilevel"/>
    <w:tmpl w:val="FB64EF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5270C1"/>
    <w:multiLevelType w:val="multilevel"/>
    <w:tmpl w:val="ECFAF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9101A7"/>
    <w:multiLevelType w:val="multilevel"/>
    <w:tmpl w:val="3276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386FC7"/>
    <w:multiLevelType w:val="multilevel"/>
    <w:tmpl w:val="CF82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5FF47C8"/>
    <w:multiLevelType w:val="multilevel"/>
    <w:tmpl w:val="0CBE4C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A20DAD"/>
    <w:multiLevelType w:val="multilevel"/>
    <w:tmpl w:val="C448B0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AA3B9A"/>
    <w:multiLevelType w:val="hybridMultilevel"/>
    <w:tmpl w:val="7BBA06F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5FA7F9D"/>
    <w:multiLevelType w:val="multilevel"/>
    <w:tmpl w:val="1FCE7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A32A3C"/>
    <w:multiLevelType w:val="multilevel"/>
    <w:tmpl w:val="F40A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BE206A1"/>
    <w:multiLevelType w:val="multilevel"/>
    <w:tmpl w:val="DC121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2A1DDD"/>
    <w:multiLevelType w:val="multilevel"/>
    <w:tmpl w:val="AEDE21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736471"/>
    <w:multiLevelType w:val="multilevel"/>
    <w:tmpl w:val="1B422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9"/>
  </w:num>
  <w:num w:numId="8">
    <w:abstractNumId w:val="11"/>
  </w:num>
  <w:num w:numId="9">
    <w:abstractNumId w:val="15"/>
  </w:num>
  <w:num w:numId="10">
    <w:abstractNumId w:val="9"/>
  </w:num>
  <w:num w:numId="11">
    <w:abstractNumId w:val="10"/>
  </w:num>
  <w:num w:numId="12">
    <w:abstractNumId w:val="18"/>
  </w:num>
  <w:num w:numId="13">
    <w:abstractNumId w:val="16"/>
  </w:num>
  <w:num w:numId="14">
    <w:abstractNumId w:val="5"/>
  </w:num>
  <w:num w:numId="15">
    <w:abstractNumId w:val="6"/>
  </w:num>
  <w:num w:numId="16">
    <w:abstractNumId w:val="12"/>
  </w:num>
  <w:num w:numId="17">
    <w:abstractNumId w:val="13"/>
  </w:num>
  <w:num w:numId="18">
    <w:abstractNumId w:val="8"/>
  </w:num>
  <w:num w:numId="19">
    <w:abstractNumId w:val="7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943"/>
    <w:rsid w:val="000003D3"/>
    <w:rsid w:val="00037EBD"/>
    <w:rsid w:val="000D3915"/>
    <w:rsid w:val="00105362"/>
    <w:rsid w:val="00155245"/>
    <w:rsid w:val="00163CFA"/>
    <w:rsid w:val="00285A62"/>
    <w:rsid w:val="003150EE"/>
    <w:rsid w:val="00331470"/>
    <w:rsid w:val="00353E7D"/>
    <w:rsid w:val="00394F9F"/>
    <w:rsid w:val="003D1DF1"/>
    <w:rsid w:val="00473909"/>
    <w:rsid w:val="004F65A4"/>
    <w:rsid w:val="00517DF3"/>
    <w:rsid w:val="006D7542"/>
    <w:rsid w:val="00730C89"/>
    <w:rsid w:val="00741741"/>
    <w:rsid w:val="00765596"/>
    <w:rsid w:val="00775117"/>
    <w:rsid w:val="00775CFB"/>
    <w:rsid w:val="007872FF"/>
    <w:rsid w:val="0084596F"/>
    <w:rsid w:val="00931943"/>
    <w:rsid w:val="00967985"/>
    <w:rsid w:val="009C6452"/>
    <w:rsid w:val="009D377F"/>
    <w:rsid w:val="00A6136A"/>
    <w:rsid w:val="00C354D6"/>
    <w:rsid w:val="00CC6CA3"/>
    <w:rsid w:val="00D035B5"/>
    <w:rsid w:val="00D36EE2"/>
    <w:rsid w:val="00D56300"/>
    <w:rsid w:val="00D81703"/>
    <w:rsid w:val="00DA4341"/>
    <w:rsid w:val="00EC7869"/>
    <w:rsid w:val="00F90165"/>
    <w:rsid w:val="00F96942"/>
    <w:rsid w:val="00FD1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931943"/>
    <w:pPr>
      <w:keepNext/>
      <w:numPr>
        <w:numId w:val="1"/>
      </w:numPr>
      <w:spacing w:line="100" w:lineRule="atLeast"/>
      <w:jc w:val="right"/>
      <w:outlineLvl w:val="0"/>
    </w:pPr>
    <w:rPr>
      <w:rFonts w:ascii="Cambria" w:hAnsi="Cambria"/>
      <w:sz w:val="32"/>
      <w:szCs w:val="32"/>
      <w:lang/>
    </w:rPr>
  </w:style>
  <w:style w:type="paragraph" w:styleId="2">
    <w:name w:val="heading 2"/>
    <w:basedOn w:val="a"/>
    <w:next w:val="a0"/>
    <w:link w:val="20"/>
    <w:uiPriority w:val="99"/>
    <w:qFormat/>
    <w:rsid w:val="00931943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Cambria" w:hAnsi="Cambria"/>
      <w:sz w:val="26"/>
      <w:szCs w:val="26"/>
      <w:lang/>
    </w:rPr>
  </w:style>
  <w:style w:type="paragraph" w:styleId="3">
    <w:name w:val="heading 3"/>
    <w:basedOn w:val="a"/>
    <w:next w:val="a0"/>
    <w:link w:val="30"/>
    <w:uiPriority w:val="99"/>
    <w:qFormat/>
    <w:rsid w:val="00931943"/>
    <w:pPr>
      <w:keepNext/>
      <w:numPr>
        <w:ilvl w:val="2"/>
        <w:numId w:val="1"/>
      </w:numPr>
      <w:spacing w:before="240" w:after="60" w:line="100" w:lineRule="atLeast"/>
      <w:outlineLvl w:val="2"/>
    </w:pPr>
    <w:rPr>
      <w:rFonts w:ascii="Arial" w:hAnsi="Arial"/>
      <w:b/>
      <w:bCs/>
      <w:sz w:val="26"/>
      <w:szCs w:val="26"/>
      <w:lang/>
    </w:rPr>
  </w:style>
  <w:style w:type="paragraph" w:styleId="4">
    <w:name w:val="heading 4"/>
    <w:basedOn w:val="a"/>
    <w:next w:val="a0"/>
    <w:link w:val="40"/>
    <w:uiPriority w:val="99"/>
    <w:qFormat/>
    <w:rsid w:val="00931943"/>
    <w:pPr>
      <w:keepNext/>
      <w:numPr>
        <w:ilvl w:val="3"/>
        <w:numId w:val="1"/>
      </w:numPr>
      <w:spacing w:line="216" w:lineRule="auto"/>
      <w:jc w:val="center"/>
      <w:outlineLvl w:val="3"/>
    </w:pPr>
    <w:rPr>
      <w:b/>
      <w:bCs/>
      <w:sz w:val="20"/>
      <w:szCs w:val="20"/>
      <w:lang/>
    </w:rPr>
  </w:style>
  <w:style w:type="paragraph" w:styleId="5">
    <w:name w:val="heading 5"/>
    <w:basedOn w:val="a"/>
    <w:next w:val="a0"/>
    <w:link w:val="50"/>
    <w:uiPriority w:val="99"/>
    <w:qFormat/>
    <w:rsid w:val="00931943"/>
    <w:pPr>
      <w:numPr>
        <w:ilvl w:val="4"/>
        <w:numId w:val="1"/>
      </w:numPr>
      <w:spacing w:before="240" w:after="60" w:line="100" w:lineRule="atLeast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basedOn w:val="a"/>
    <w:next w:val="a0"/>
    <w:link w:val="60"/>
    <w:uiPriority w:val="99"/>
    <w:qFormat/>
    <w:rsid w:val="00931943"/>
    <w:pPr>
      <w:numPr>
        <w:ilvl w:val="5"/>
        <w:numId w:val="1"/>
      </w:numPr>
      <w:tabs>
        <w:tab w:val="left" w:pos="1152"/>
      </w:tabs>
      <w:spacing w:before="240" w:after="60" w:line="100" w:lineRule="atLeast"/>
      <w:jc w:val="both"/>
      <w:outlineLvl w:val="5"/>
    </w:pPr>
    <w:rPr>
      <w:i/>
      <w:iCs/>
      <w:sz w:val="20"/>
      <w:szCs w:val="20"/>
      <w:lang/>
    </w:rPr>
  </w:style>
  <w:style w:type="paragraph" w:styleId="7">
    <w:name w:val="heading 7"/>
    <w:basedOn w:val="a"/>
    <w:next w:val="a0"/>
    <w:link w:val="70"/>
    <w:uiPriority w:val="99"/>
    <w:qFormat/>
    <w:rsid w:val="00931943"/>
    <w:pPr>
      <w:numPr>
        <w:ilvl w:val="6"/>
        <w:numId w:val="1"/>
      </w:numPr>
      <w:spacing w:before="240" w:after="60" w:line="100" w:lineRule="atLeast"/>
      <w:jc w:val="center"/>
      <w:outlineLvl w:val="6"/>
    </w:pPr>
    <w:rPr>
      <w:lang/>
    </w:rPr>
  </w:style>
  <w:style w:type="paragraph" w:styleId="8">
    <w:name w:val="heading 8"/>
    <w:basedOn w:val="a"/>
    <w:next w:val="a0"/>
    <w:link w:val="80"/>
    <w:uiPriority w:val="99"/>
    <w:qFormat/>
    <w:rsid w:val="00931943"/>
    <w:pPr>
      <w:numPr>
        <w:ilvl w:val="7"/>
        <w:numId w:val="1"/>
      </w:numPr>
      <w:tabs>
        <w:tab w:val="left" w:pos="1440"/>
      </w:tabs>
      <w:spacing w:before="240" w:after="60" w:line="100" w:lineRule="atLeast"/>
      <w:jc w:val="both"/>
      <w:outlineLvl w:val="7"/>
    </w:pPr>
    <w:rPr>
      <w:rFonts w:ascii="Arial" w:hAnsi="Arial"/>
      <w:i/>
      <w:iCs/>
      <w:sz w:val="20"/>
      <w:szCs w:val="20"/>
      <w:lang/>
    </w:rPr>
  </w:style>
  <w:style w:type="paragraph" w:styleId="9">
    <w:name w:val="heading 9"/>
    <w:basedOn w:val="a"/>
    <w:next w:val="a0"/>
    <w:link w:val="90"/>
    <w:uiPriority w:val="99"/>
    <w:qFormat/>
    <w:rsid w:val="00931943"/>
    <w:pPr>
      <w:numPr>
        <w:ilvl w:val="8"/>
        <w:numId w:val="1"/>
      </w:numPr>
      <w:tabs>
        <w:tab w:val="left" w:pos="1584"/>
      </w:tabs>
      <w:spacing w:before="240" w:after="60" w:line="100" w:lineRule="atLeast"/>
      <w:jc w:val="both"/>
      <w:outlineLvl w:val="8"/>
    </w:pPr>
    <w:rPr>
      <w:rFonts w:ascii="Arial" w:hAnsi="Arial"/>
      <w:b/>
      <w:bCs/>
      <w:i/>
      <w:iCs/>
      <w:sz w:val="18"/>
      <w:szCs w:val="18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31943"/>
    <w:rPr>
      <w:rFonts w:ascii="Cambria" w:eastAsia="Times New Roman" w:hAnsi="Cambria" w:cs="Times New Roman"/>
      <w:sz w:val="32"/>
      <w:szCs w:val="32"/>
      <w:lang/>
    </w:rPr>
  </w:style>
  <w:style w:type="character" w:customStyle="1" w:styleId="20">
    <w:name w:val="Заголовок 2 Знак"/>
    <w:basedOn w:val="a1"/>
    <w:link w:val="2"/>
    <w:uiPriority w:val="99"/>
    <w:rsid w:val="00931943"/>
    <w:rPr>
      <w:rFonts w:ascii="Cambria" w:eastAsia="Times New Roman" w:hAnsi="Cambria" w:cs="Times New Roman"/>
      <w:sz w:val="26"/>
      <w:szCs w:val="26"/>
      <w:lang/>
    </w:rPr>
  </w:style>
  <w:style w:type="character" w:customStyle="1" w:styleId="30">
    <w:name w:val="Заголовок 3 Знак"/>
    <w:basedOn w:val="a1"/>
    <w:link w:val="3"/>
    <w:uiPriority w:val="99"/>
    <w:rsid w:val="00931943"/>
    <w:rPr>
      <w:rFonts w:ascii="Arial" w:eastAsia="Times New Roman" w:hAnsi="Arial" w:cs="Times New Roman"/>
      <w:b/>
      <w:bCs/>
      <w:sz w:val="26"/>
      <w:szCs w:val="26"/>
      <w:lang/>
    </w:rPr>
  </w:style>
  <w:style w:type="character" w:customStyle="1" w:styleId="40">
    <w:name w:val="Заголовок 4 Знак"/>
    <w:basedOn w:val="a1"/>
    <w:link w:val="4"/>
    <w:uiPriority w:val="99"/>
    <w:rsid w:val="00931943"/>
    <w:rPr>
      <w:rFonts w:ascii="Times New Roman" w:eastAsia="Times New Roman" w:hAnsi="Times New Roman" w:cs="Times New Roman"/>
      <w:b/>
      <w:bCs/>
      <w:sz w:val="20"/>
      <w:szCs w:val="20"/>
      <w:lang/>
    </w:rPr>
  </w:style>
  <w:style w:type="character" w:customStyle="1" w:styleId="50">
    <w:name w:val="Заголовок 5 Знак"/>
    <w:basedOn w:val="a1"/>
    <w:link w:val="5"/>
    <w:uiPriority w:val="99"/>
    <w:rsid w:val="00931943"/>
    <w:rPr>
      <w:rFonts w:ascii="Times New Roman" w:eastAsia="Times New Roman" w:hAnsi="Times New Roman" w:cs="Times New Roman"/>
      <w:b/>
      <w:bCs/>
      <w:i/>
      <w:iCs/>
      <w:sz w:val="26"/>
      <w:szCs w:val="26"/>
      <w:lang/>
    </w:rPr>
  </w:style>
  <w:style w:type="character" w:customStyle="1" w:styleId="60">
    <w:name w:val="Заголовок 6 Знак"/>
    <w:basedOn w:val="a1"/>
    <w:link w:val="6"/>
    <w:uiPriority w:val="99"/>
    <w:rsid w:val="00931943"/>
    <w:rPr>
      <w:rFonts w:ascii="Times New Roman" w:eastAsia="Times New Roman" w:hAnsi="Times New Roman" w:cs="Times New Roman"/>
      <w:i/>
      <w:iCs/>
      <w:sz w:val="20"/>
      <w:szCs w:val="20"/>
      <w:lang/>
    </w:rPr>
  </w:style>
  <w:style w:type="character" w:customStyle="1" w:styleId="70">
    <w:name w:val="Заголовок 7 Знак"/>
    <w:basedOn w:val="a1"/>
    <w:link w:val="7"/>
    <w:uiPriority w:val="99"/>
    <w:rsid w:val="00931943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80">
    <w:name w:val="Заголовок 8 Знак"/>
    <w:basedOn w:val="a1"/>
    <w:link w:val="8"/>
    <w:uiPriority w:val="99"/>
    <w:rsid w:val="00931943"/>
    <w:rPr>
      <w:rFonts w:ascii="Arial" w:eastAsia="Times New Roman" w:hAnsi="Arial" w:cs="Times New Roman"/>
      <w:i/>
      <w:iCs/>
      <w:sz w:val="20"/>
      <w:szCs w:val="20"/>
      <w:lang/>
    </w:rPr>
  </w:style>
  <w:style w:type="character" w:customStyle="1" w:styleId="90">
    <w:name w:val="Заголовок 9 Знак"/>
    <w:basedOn w:val="a1"/>
    <w:link w:val="9"/>
    <w:uiPriority w:val="99"/>
    <w:rsid w:val="00931943"/>
    <w:rPr>
      <w:rFonts w:ascii="Arial" w:eastAsia="Times New Roman" w:hAnsi="Arial" w:cs="Times New Roman"/>
      <w:b/>
      <w:bCs/>
      <w:i/>
      <w:iCs/>
      <w:sz w:val="18"/>
      <w:szCs w:val="18"/>
      <w:lang/>
    </w:rPr>
  </w:style>
  <w:style w:type="character" w:styleId="a4">
    <w:name w:val="Hyperlink"/>
    <w:uiPriority w:val="99"/>
    <w:rsid w:val="00931943"/>
    <w:rPr>
      <w:rFonts w:cs="Times New Roman"/>
      <w:color w:val="0000FF"/>
      <w:u w:val="single"/>
      <w:lang/>
    </w:rPr>
  </w:style>
  <w:style w:type="character" w:customStyle="1" w:styleId="a5">
    <w:name w:val="Верхний колонтитул Знак"/>
    <w:uiPriority w:val="99"/>
    <w:rsid w:val="00931943"/>
    <w:rPr>
      <w:rFonts w:cs="Times New Roman"/>
    </w:rPr>
  </w:style>
  <w:style w:type="character" w:customStyle="1" w:styleId="a6">
    <w:name w:val="Нижний колонтитул Знак"/>
    <w:uiPriority w:val="99"/>
    <w:rsid w:val="00931943"/>
    <w:rPr>
      <w:rFonts w:cs="Times New Roman"/>
    </w:rPr>
  </w:style>
  <w:style w:type="character" w:customStyle="1" w:styleId="a7">
    <w:name w:val="Текст выноски Знак"/>
    <w:uiPriority w:val="99"/>
    <w:rsid w:val="00931943"/>
    <w:rPr>
      <w:rFonts w:ascii="Tahoma" w:hAnsi="Tahoma" w:cs="Tahoma"/>
      <w:sz w:val="16"/>
      <w:szCs w:val="16"/>
    </w:rPr>
  </w:style>
  <w:style w:type="character" w:customStyle="1" w:styleId="11">
    <w:name w:val="Заголовок 1 Знак1"/>
    <w:uiPriority w:val="99"/>
    <w:rsid w:val="00931943"/>
    <w:rPr>
      <w:rFonts w:ascii="Times New Roman" w:hAnsi="Times New Roman"/>
      <w:b/>
      <w:i/>
      <w:sz w:val="24"/>
    </w:rPr>
  </w:style>
  <w:style w:type="character" w:customStyle="1" w:styleId="23">
    <w:name w:val="Заголовок 2 Знак3"/>
    <w:uiPriority w:val="99"/>
    <w:rsid w:val="00931943"/>
    <w:rPr>
      <w:rFonts w:ascii="Arial" w:hAnsi="Arial"/>
      <w:b/>
      <w:i/>
      <w:sz w:val="28"/>
    </w:rPr>
  </w:style>
  <w:style w:type="character" w:customStyle="1" w:styleId="a8">
    <w:name w:val="Текст сноски Знак"/>
    <w:uiPriority w:val="99"/>
    <w:rsid w:val="00931943"/>
    <w:rPr>
      <w:rFonts w:ascii="Times New Roman" w:hAnsi="Times New Roman" w:cs="Times New Roman"/>
      <w:sz w:val="20"/>
      <w:szCs w:val="20"/>
    </w:rPr>
  </w:style>
  <w:style w:type="character" w:customStyle="1" w:styleId="ConsPlusNormal">
    <w:name w:val="ConsPlusNormal Знак"/>
    <w:rsid w:val="00931943"/>
    <w:rPr>
      <w:rFonts w:ascii="Arial" w:hAnsi="Arial"/>
      <w:sz w:val="20"/>
    </w:rPr>
  </w:style>
  <w:style w:type="character" w:customStyle="1" w:styleId="a9">
    <w:name w:val="Основной текст Знак"/>
    <w:uiPriority w:val="99"/>
    <w:rsid w:val="00931943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uiPriority w:val="99"/>
    <w:rsid w:val="00931943"/>
    <w:rPr>
      <w:rFonts w:ascii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uiPriority w:val="99"/>
    <w:rsid w:val="00931943"/>
    <w:rPr>
      <w:rFonts w:ascii="Courier New" w:hAnsi="Courier New" w:cs="Courier New"/>
      <w:color w:val="000090"/>
      <w:sz w:val="20"/>
      <w:szCs w:val="20"/>
    </w:rPr>
  </w:style>
  <w:style w:type="character" w:styleId="ab">
    <w:name w:val="page number"/>
    <w:uiPriority w:val="99"/>
    <w:rsid w:val="00931943"/>
    <w:rPr>
      <w:rFonts w:cs="Times New Roman"/>
    </w:rPr>
  </w:style>
  <w:style w:type="character" w:customStyle="1" w:styleId="41">
    <w:name w:val="Знак Знак4"/>
    <w:uiPriority w:val="99"/>
    <w:rsid w:val="00931943"/>
    <w:rPr>
      <w:rFonts w:ascii="Arial" w:hAnsi="Arial"/>
      <w:sz w:val="24"/>
      <w:lang w:val="ru-RU" w:eastAsia="ar-SA" w:bidi="ar-SA"/>
    </w:rPr>
  </w:style>
  <w:style w:type="character" w:customStyle="1" w:styleId="21">
    <w:name w:val="Основной текст 2 Знак"/>
    <w:uiPriority w:val="99"/>
    <w:rsid w:val="00931943"/>
    <w:rPr>
      <w:rFonts w:ascii="Times New Roman" w:hAnsi="Times New Roman" w:cs="Times New Roman"/>
      <w:b/>
      <w:bCs/>
      <w:sz w:val="24"/>
      <w:szCs w:val="24"/>
    </w:rPr>
  </w:style>
  <w:style w:type="character" w:customStyle="1" w:styleId="ac">
    <w:name w:val="Подпись Знак"/>
    <w:uiPriority w:val="99"/>
    <w:rsid w:val="00931943"/>
    <w:rPr>
      <w:rFonts w:ascii="Times New Roman" w:hAnsi="Times New Roman" w:cs="Times New Roman"/>
      <w:b/>
      <w:bCs/>
      <w:sz w:val="28"/>
      <w:szCs w:val="28"/>
    </w:rPr>
  </w:style>
  <w:style w:type="character" w:customStyle="1" w:styleId="ad">
    <w:name w:val="Красная строка Знак"/>
    <w:uiPriority w:val="99"/>
    <w:rsid w:val="00931943"/>
  </w:style>
  <w:style w:type="character" w:customStyle="1" w:styleId="31">
    <w:name w:val="Основной текст 3 Знак"/>
    <w:uiPriority w:val="99"/>
    <w:rsid w:val="00931943"/>
    <w:rPr>
      <w:rFonts w:ascii="Times New Roman" w:hAnsi="Times New Roman" w:cs="Times New Roman"/>
      <w:sz w:val="16"/>
      <w:szCs w:val="16"/>
    </w:rPr>
  </w:style>
  <w:style w:type="character" w:customStyle="1" w:styleId="BodyTextIndentChar">
    <w:name w:val="Body Text Indent Char"/>
    <w:uiPriority w:val="99"/>
    <w:rsid w:val="00931943"/>
    <w:rPr>
      <w:sz w:val="24"/>
      <w:lang w:val="ru-RU" w:eastAsia="ar-SA" w:bidi="ar-SA"/>
    </w:rPr>
  </w:style>
  <w:style w:type="character" w:customStyle="1" w:styleId="BodyTextChar">
    <w:name w:val="Body Text Char"/>
    <w:uiPriority w:val="99"/>
    <w:rsid w:val="00931943"/>
    <w:rPr>
      <w:sz w:val="24"/>
      <w:lang w:val="ru-RU" w:eastAsia="ar-SA" w:bidi="ar-SA"/>
    </w:rPr>
  </w:style>
  <w:style w:type="character" w:customStyle="1" w:styleId="FontStyle13">
    <w:name w:val="Font Style13"/>
    <w:uiPriority w:val="99"/>
    <w:rsid w:val="00931943"/>
    <w:rPr>
      <w:rFonts w:ascii="Times New Roman" w:hAnsi="Times New Roman"/>
      <w:sz w:val="22"/>
    </w:rPr>
  </w:style>
  <w:style w:type="character" w:styleId="ae">
    <w:name w:val="FollowedHyperlink"/>
    <w:uiPriority w:val="99"/>
    <w:rsid w:val="00931943"/>
    <w:rPr>
      <w:rFonts w:cs="Times New Roman"/>
      <w:color w:val="800080"/>
      <w:u w:val="single"/>
    </w:rPr>
  </w:style>
  <w:style w:type="character" w:styleId="af">
    <w:name w:val="footnote reference"/>
    <w:uiPriority w:val="99"/>
    <w:semiHidden/>
    <w:rsid w:val="00931943"/>
    <w:rPr>
      <w:rFonts w:cs="Times New Roman"/>
      <w:vertAlign w:val="superscript"/>
    </w:rPr>
  </w:style>
  <w:style w:type="character" w:customStyle="1" w:styleId="af0">
    <w:name w:val="Знак Знак"/>
    <w:uiPriority w:val="99"/>
    <w:rsid w:val="00931943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rsid w:val="00931943"/>
    <w:rPr>
      <w:rFonts w:ascii="Arial" w:hAnsi="Arial"/>
      <w:b/>
      <w:i/>
      <w:sz w:val="28"/>
      <w:lang w:val="en-US"/>
    </w:rPr>
  </w:style>
  <w:style w:type="character" w:customStyle="1" w:styleId="34">
    <w:name w:val="Знак Знак34"/>
    <w:uiPriority w:val="99"/>
    <w:rsid w:val="00931943"/>
    <w:rPr>
      <w:rFonts w:ascii="Arial" w:hAnsi="Arial"/>
      <w:b/>
      <w:sz w:val="26"/>
      <w:lang w:val="en-US"/>
    </w:rPr>
  </w:style>
  <w:style w:type="character" w:customStyle="1" w:styleId="33">
    <w:name w:val="Знак Знак33"/>
    <w:uiPriority w:val="99"/>
    <w:rsid w:val="00931943"/>
    <w:rPr>
      <w:rFonts w:ascii="Times New Roman" w:hAnsi="Times New Roman"/>
      <w:b/>
      <w:sz w:val="20"/>
      <w:lang w:val="en-US"/>
    </w:rPr>
  </w:style>
  <w:style w:type="character" w:customStyle="1" w:styleId="32">
    <w:name w:val="Знак Знак32"/>
    <w:uiPriority w:val="99"/>
    <w:rsid w:val="00931943"/>
    <w:rPr>
      <w:rFonts w:ascii="Times New Roman" w:hAnsi="Times New Roman"/>
      <w:b/>
      <w:i/>
      <w:sz w:val="26"/>
      <w:lang w:val="en-US"/>
    </w:rPr>
  </w:style>
  <w:style w:type="character" w:customStyle="1" w:styleId="af1">
    <w:name w:val="Текст примечания Знак"/>
    <w:uiPriority w:val="99"/>
    <w:rsid w:val="00931943"/>
    <w:rPr>
      <w:rFonts w:ascii="Calibri" w:hAnsi="Calibri" w:cs="Calibri"/>
      <w:sz w:val="20"/>
      <w:szCs w:val="20"/>
    </w:rPr>
  </w:style>
  <w:style w:type="character" w:customStyle="1" w:styleId="af2">
    <w:name w:val="Тема примечания Знак"/>
    <w:uiPriority w:val="99"/>
    <w:rsid w:val="00931943"/>
    <w:rPr>
      <w:rFonts w:ascii="Calibri" w:hAnsi="Calibri" w:cs="Calibri"/>
      <w:b/>
      <w:bCs/>
      <w:sz w:val="20"/>
      <w:szCs w:val="20"/>
    </w:rPr>
  </w:style>
  <w:style w:type="character" w:customStyle="1" w:styleId="blk">
    <w:name w:val="blk"/>
    <w:rsid w:val="00931943"/>
  </w:style>
  <w:style w:type="character" w:customStyle="1" w:styleId="u">
    <w:name w:val="u"/>
    <w:uiPriority w:val="99"/>
    <w:rsid w:val="00931943"/>
  </w:style>
  <w:style w:type="character" w:customStyle="1" w:styleId="17">
    <w:name w:val="Знак Знак17"/>
    <w:uiPriority w:val="99"/>
    <w:rsid w:val="00931943"/>
    <w:rPr>
      <w:rFonts w:eastAsia="Times New Roman"/>
      <w:i/>
      <w:sz w:val="22"/>
      <w:lang w:val="ru-RU"/>
    </w:rPr>
  </w:style>
  <w:style w:type="character" w:customStyle="1" w:styleId="16">
    <w:name w:val="Знак Знак16"/>
    <w:uiPriority w:val="99"/>
    <w:rsid w:val="00931943"/>
    <w:rPr>
      <w:rFonts w:ascii="Arial" w:hAnsi="Arial"/>
      <w:lang w:val="ru-RU"/>
    </w:rPr>
  </w:style>
  <w:style w:type="character" w:customStyle="1" w:styleId="12">
    <w:name w:val="бпОсновной текст Знак Знак1"/>
    <w:uiPriority w:val="99"/>
    <w:rsid w:val="00931943"/>
    <w:rPr>
      <w:rFonts w:ascii="Times New Roman" w:hAnsi="Times New Roman"/>
      <w:sz w:val="24"/>
      <w:lang w:val="en-US"/>
    </w:rPr>
  </w:style>
  <w:style w:type="character" w:customStyle="1" w:styleId="af3">
    <w:name w:val="Название Знак"/>
    <w:uiPriority w:val="99"/>
    <w:rsid w:val="00931943"/>
    <w:rPr>
      <w:rFonts w:ascii="Arial" w:hAnsi="Arial" w:cs="Arial"/>
      <w:b/>
      <w:bCs/>
      <w:sz w:val="24"/>
      <w:szCs w:val="24"/>
    </w:rPr>
  </w:style>
  <w:style w:type="character" w:customStyle="1" w:styleId="36">
    <w:name w:val="Основной текст с отступом 3 Знак"/>
    <w:uiPriority w:val="99"/>
    <w:rsid w:val="00931943"/>
    <w:rPr>
      <w:rFonts w:ascii="Times New Roman" w:hAnsi="Times New Roman" w:cs="Times New Roman"/>
      <w:sz w:val="16"/>
      <w:szCs w:val="16"/>
    </w:rPr>
  </w:style>
  <w:style w:type="character" w:customStyle="1" w:styleId="af4">
    <w:name w:val="Текст Знак"/>
    <w:uiPriority w:val="99"/>
    <w:rsid w:val="00931943"/>
    <w:rPr>
      <w:rFonts w:ascii="Courier New" w:hAnsi="Courier New" w:cs="Courier New"/>
      <w:sz w:val="20"/>
      <w:szCs w:val="20"/>
    </w:rPr>
  </w:style>
  <w:style w:type="character" w:customStyle="1" w:styleId="13">
    <w:name w:val="Обычный1 Знак"/>
    <w:uiPriority w:val="99"/>
    <w:rsid w:val="00931943"/>
    <w:rPr>
      <w:rFonts w:ascii="Times New Roman" w:hAnsi="Times New Roman"/>
      <w:sz w:val="20"/>
    </w:rPr>
  </w:style>
  <w:style w:type="character" w:customStyle="1" w:styleId="Heading1Char">
    <w:name w:val="Heading 1 Char"/>
    <w:uiPriority w:val="99"/>
    <w:rsid w:val="00931943"/>
    <w:rPr>
      <w:rFonts w:ascii="Arial" w:hAnsi="Arial"/>
      <w:b/>
      <w:color w:val="000080"/>
      <w:lang w:val="ru-RU"/>
    </w:rPr>
  </w:style>
  <w:style w:type="character" w:customStyle="1" w:styleId="Heading2Char">
    <w:name w:val="Heading 2 Char"/>
    <w:uiPriority w:val="99"/>
    <w:rsid w:val="00931943"/>
    <w:rPr>
      <w:rFonts w:ascii="Arial" w:hAnsi="Arial"/>
      <w:sz w:val="24"/>
      <w:lang w:val="ru-RU"/>
    </w:rPr>
  </w:style>
  <w:style w:type="character" w:customStyle="1" w:styleId="Heading3Char">
    <w:name w:val="Heading 3 Char"/>
    <w:uiPriority w:val="99"/>
    <w:rsid w:val="00931943"/>
    <w:rPr>
      <w:rFonts w:ascii="Arial" w:hAnsi="Arial"/>
      <w:b/>
      <w:sz w:val="24"/>
      <w:lang w:val="ru-RU"/>
    </w:rPr>
  </w:style>
  <w:style w:type="character" w:customStyle="1" w:styleId="Heading4Char">
    <w:name w:val="Heading 4 Char"/>
    <w:uiPriority w:val="99"/>
    <w:rsid w:val="00931943"/>
    <w:rPr>
      <w:sz w:val="24"/>
      <w:lang w:val="ru-RU"/>
    </w:rPr>
  </w:style>
  <w:style w:type="character" w:customStyle="1" w:styleId="BodyTextChar1">
    <w:name w:val="Body Text Char1"/>
    <w:uiPriority w:val="99"/>
    <w:rsid w:val="00931943"/>
    <w:rPr>
      <w:sz w:val="24"/>
      <w:lang w:val="ru-RU"/>
    </w:rPr>
  </w:style>
  <w:style w:type="character" w:customStyle="1" w:styleId="BodyTextIndentChar1">
    <w:name w:val="Body Text Indent Char1"/>
    <w:uiPriority w:val="99"/>
    <w:rsid w:val="00931943"/>
    <w:rPr>
      <w:sz w:val="24"/>
      <w:lang w:val="ru-RU"/>
    </w:rPr>
  </w:style>
  <w:style w:type="character" w:customStyle="1" w:styleId="15">
    <w:name w:val="Знак Знак15"/>
    <w:uiPriority w:val="99"/>
    <w:rsid w:val="00931943"/>
    <w:rPr>
      <w:rFonts w:ascii="Times New Roman" w:hAnsi="Times New Roman"/>
      <w:sz w:val="24"/>
      <w:lang w:val="en-US"/>
    </w:rPr>
  </w:style>
  <w:style w:type="character" w:styleId="af5">
    <w:name w:val="Strong"/>
    <w:uiPriority w:val="99"/>
    <w:qFormat/>
    <w:rsid w:val="00931943"/>
    <w:rPr>
      <w:rFonts w:cs="Times New Roman"/>
      <w:b/>
      <w:bCs/>
    </w:rPr>
  </w:style>
  <w:style w:type="character" w:customStyle="1" w:styleId="HeaderChar">
    <w:name w:val="Header Char"/>
    <w:uiPriority w:val="99"/>
    <w:rsid w:val="00931943"/>
    <w:rPr>
      <w:sz w:val="24"/>
      <w:lang w:val="ru-RU" w:eastAsia="ar-SA" w:bidi="ar-SA"/>
    </w:rPr>
  </w:style>
  <w:style w:type="character" w:customStyle="1" w:styleId="FooterChar">
    <w:name w:val="Footer Char"/>
    <w:uiPriority w:val="99"/>
    <w:rsid w:val="00931943"/>
    <w:rPr>
      <w:sz w:val="24"/>
      <w:lang w:val="ru-RU" w:eastAsia="ar-SA" w:bidi="ar-SA"/>
    </w:rPr>
  </w:style>
  <w:style w:type="character" w:customStyle="1" w:styleId="120">
    <w:name w:val="Знак Знак12"/>
    <w:uiPriority w:val="99"/>
    <w:rsid w:val="00931943"/>
    <w:rPr>
      <w:rFonts w:ascii="Arial" w:hAnsi="Arial"/>
      <w:b/>
      <w:color w:val="000080"/>
      <w:sz w:val="20"/>
      <w:lang w:val="en-US"/>
    </w:rPr>
  </w:style>
  <w:style w:type="character" w:customStyle="1" w:styleId="SignatureChar">
    <w:name w:val="Signature Char"/>
    <w:uiPriority w:val="99"/>
    <w:rsid w:val="00931943"/>
    <w:rPr>
      <w:b/>
      <w:sz w:val="28"/>
      <w:lang w:val="ru-RU"/>
    </w:rPr>
  </w:style>
  <w:style w:type="character" w:customStyle="1" w:styleId="af6">
    <w:name w:val="Цветовое выделение"/>
    <w:uiPriority w:val="99"/>
    <w:rsid w:val="00931943"/>
    <w:rPr>
      <w:b/>
      <w:color w:val="000080"/>
      <w:sz w:val="20"/>
    </w:rPr>
  </w:style>
  <w:style w:type="character" w:customStyle="1" w:styleId="af7">
    <w:name w:val="Гипертекстовая ссылка"/>
    <w:uiPriority w:val="99"/>
    <w:rsid w:val="00931943"/>
    <w:rPr>
      <w:b/>
      <w:color w:val="008000"/>
      <w:sz w:val="20"/>
      <w:u w:val="single"/>
    </w:rPr>
  </w:style>
  <w:style w:type="character" w:customStyle="1" w:styleId="af8">
    <w:name w:val="Продолжение ссылки"/>
    <w:uiPriority w:val="99"/>
    <w:rsid w:val="00931943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BodyTextFirstIndentChar">
    <w:name w:val="Body Text First Indent Char"/>
    <w:uiPriority w:val="99"/>
    <w:rsid w:val="00931943"/>
    <w:rPr>
      <w:rFonts w:cs="Times New Roman"/>
      <w:sz w:val="24"/>
      <w:szCs w:val="24"/>
      <w:lang w:val="ru-RU"/>
    </w:rPr>
  </w:style>
  <w:style w:type="character" w:customStyle="1" w:styleId="BodyText2Char">
    <w:name w:val="Body Text 2 Char"/>
    <w:uiPriority w:val="99"/>
    <w:rsid w:val="00931943"/>
    <w:rPr>
      <w:sz w:val="24"/>
      <w:lang w:val="ru-RU"/>
    </w:rPr>
  </w:style>
  <w:style w:type="character" w:customStyle="1" w:styleId="BodyText3Char">
    <w:name w:val="Body Text 3 Char"/>
    <w:uiPriority w:val="99"/>
    <w:rsid w:val="00931943"/>
    <w:rPr>
      <w:sz w:val="16"/>
      <w:lang w:val="ru-RU"/>
    </w:rPr>
  </w:style>
  <w:style w:type="character" w:customStyle="1" w:styleId="27">
    <w:name w:val="Знак Знак27"/>
    <w:uiPriority w:val="99"/>
    <w:rsid w:val="00931943"/>
    <w:rPr>
      <w:sz w:val="28"/>
      <w:lang w:val="ru-RU"/>
    </w:rPr>
  </w:style>
  <w:style w:type="character" w:customStyle="1" w:styleId="26">
    <w:name w:val="Знак Знак26"/>
    <w:uiPriority w:val="99"/>
    <w:rsid w:val="00931943"/>
    <w:rPr>
      <w:rFonts w:ascii="Arial" w:hAnsi="Arial"/>
      <w:b/>
      <w:sz w:val="26"/>
      <w:lang w:val="ru-RU"/>
    </w:rPr>
  </w:style>
  <w:style w:type="character" w:customStyle="1" w:styleId="25">
    <w:name w:val="Знак Знак25"/>
    <w:uiPriority w:val="99"/>
    <w:rsid w:val="00931943"/>
    <w:rPr>
      <w:rFonts w:ascii="Arial" w:hAnsi="Arial"/>
      <w:b/>
      <w:sz w:val="24"/>
      <w:lang w:val="ru-RU"/>
    </w:rPr>
  </w:style>
  <w:style w:type="character" w:styleId="af9">
    <w:name w:val="Emphasis"/>
    <w:uiPriority w:val="99"/>
    <w:qFormat/>
    <w:rsid w:val="00931943"/>
    <w:rPr>
      <w:rFonts w:cs="Times New Roman"/>
      <w:i/>
      <w:iCs/>
    </w:rPr>
  </w:style>
  <w:style w:type="character" w:customStyle="1" w:styleId="HTML1">
    <w:name w:val="Стандартный HTML Знак1"/>
    <w:uiPriority w:val="99"/>
    <w:rsid w:val="00931943"/>
    <w:rPr>
      <w:rFonts w:ascii="Courier New" w:hAnsi="Courier New"/>
      <w:lang w:val="en-US" w:eastAsia="ar-SA" w:bidi="ar-SA"/>
    </w:rPr>
  </w:style>
  <w:style w:type="character" w:customStyle="1" w:styleId="28">
    <w:name w:val="Знак Знак28"/>
    <w:uiPriority w:val="99"/>
    <w:rsid w:val="00931943"/>
    <w:rPr>
      <w:sz w:val="24"/>
      <w:lang w:val="ru-RU"/>
    </w:rPr>
  </w:style>
  <w:style w:type="character" w:customStyle="1" w:styleId="22">
    <w:name w:val="Заголовок 2 Знак2"/>
    <w:uiPriority w:val="99"/>
    <w:rsid w:val="00931943"/>
    <w:rPr>
      <w:rFonts w:ascii="Arial" w:hAnsi="Arial"/>
      <w:b/>
      <w:i/>
      <w:sz w:val="28"/>
      <w:lang w:val="ru-RU"/>
    </w:rPr>
  </w:style>
  <w:style w:type="character" w:customStyle="1" w:styleId="230">
    <w:name w:val="Знак Знак23"/>
    <w:uiPriority w:val="99"/>
    <w:rsid w:val="00931943"/>
    <w:rPr>
      <w:rFonts w:ascii="Times New Roman" w:hAnsi="Times New Roman"/>
      <w:sz w:val="24"/>
    </w:rPr>
  </w:style>
  <w:style w:type="character" w:customStyle="1" w:styleId="220">
    <w:name w:val="Знак Знак22"/>
    <w:uiPriority w:val="99"/>
    <w:rsid w:val="00931943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931943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931943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931943"/>
    <w:rPr>
      <w:rFonts w:ascii="Arial" w:hAnsi="Arial"/>
      <w:b/>
      <w:i/>
      <w:sz w:val="28"/>
      <w:lang w:val="ru-RU"/>
    </w:rPr>
  </w:style>
  <w:style w:type="character" w:customStyle="1" w:styleId="221">
    <w:name w:val="Знак Знак221"/>
    <w:uiPriority w:val="99"/>
    <w:rsid w:val="00931943"/>
    <w:rPr>
      <w:sz w:val="24"/>
      <w:lang w:val="ru-RU"/>
    </w:rPr>
  </w:style>
  <w:style w:type="character" w:customStyle="1" w:styleId="2110">
    <w:name w:val="Знак Знак211"/>
    <w:uiPriority w:val="99"/>
    <w:rsid w:val="00931943"/>
    <w:rPr>
      <w:sz w:val="28"/>
      <w:lang w:val="ru-RU"/>
    </w:rPr>
  </w:style>
  <w:style w:type="character" w:customStyle="1" w:styleId="201">
    <w:name w:val="Знак Знак201"/>
    <w:uiPriority w:val="99"/>
    <w:rsid w:val="00931943"/>
    <w:rPr>
      <w:rFonts w:ascii="Arial" w:hAnsi="Arial"/>
      <w:b/>
      <w:sz w:val="26"/>
      <w:lang w:val="ru-RU"/>
    </w:rPr>
  </w:style>
  <w:style w:type="character" w:customStyle="1" w:styleId="19">
    <w:name w:val="Знак Знак19"/>
    <w:uiPriority w:val="99"/>
    <w:rsid w:val="00931943"/>
    <w:rPr>
      <w:rFonts w:ascii="Arial" w:hAnsi="Arial"/>
      <w:b/>
      <w:sz w:val="24"/>
      <w:lang w:val="ru-RU" w:eastAsia="ar-SA" w:bidi="ar-SA"/>
    </w:rPr>
  </w:style>
  <w:style w:type="character" w:customStyle="1" w:styleId="18">
    <w:name w:val="Знак Знак18"/>
    <w:uiPriority w:val="99"/>
    <w:rsid w:val="00931943"/>
    <w:rPr>
      <w:b/>
      <w:i/>
      <w:sz w:val="24"/>
      <w:lang w:val="ru-RU" w:eastAsia="ar-SA" w:bidi="ar-SA"/>
    </w:rPr>
  </w:style>
  <w:style w:type="character" w:customStyle="1" w:styleId="151">
    <w:name w:val="Знак Знак151"/>
    <w:uiPriority w:val="99"/>
    <w:rsid w:val="00931943"/>
    <w:rPr>
      <w:rFonts w:ascii="Arial" w:hAnsi="Arial"/>
      <w:i/>
      <w:lang w:val="ru-RU"/>
    </w:rPr>
  </w:style>
  <w:style w:type="character" w:customStyle="1" w:styleId="110">
    <w:name w:val="Знак Знак11"/>
    <w:uiPriority w:val="99"/>
    <w:rsid w:val="00931943"/>
    <w:rPr>
      <w:sz w:val="24"/>
      <w:lang w:val="ru-RU"/>
    </w:rPr>
  </w:style>
  <w:style w:type="character" w:customStyle="1" w:styleId="91">
    <w:name w:val="Знак Знак9"/>
    <w:uiPriority w:val="99"/>
    <w:rsid w:val="00931943"/>
    <w:rPr>
      <w:lang w:val="ru-RU"/>
    </w:rPr>
  </w:style>
  <w:style w:type="character" w:customStyle="1" w:styleId="37">
    <w:name w:val="Знак Знак3"/>
    <w:uiPriority w:val="99"/>
    <w:rsid w:val="00931943"/>
    <w:rPr>
      <w:b/>
      <w:sz w:val="28"/>
      <w:lang w:val="ru-RU"/>
    </w:rPr>
  </w:style>
  <w:style w:type="character" w:customStyle="1" w:styleId="14">
    <w:name w:val="Знак Знак14"/>
    <w:uiPriority w:val="99"/>
    <w:rsid w:val="00931943"/>
    <w:rPr>
      <w:sz w:val="24"/>
      <w:lang w:val="ru-RU"/>
    </w:rPr>
  </w:style>
  <w:style w:type="character" w:customStyle="1" w:styleId="24">
    <w:name w:val="Знак Знак2"/>
    <w:uiPriority w:val="99"/>
    <w:rsid w:val="00931943"/>
    <w:rPr>
      <w:rFonts w:ascii="Times New Roman" w:hAnsi="Times New Roman"/>
      <w:sz w:val="24"/>
      <w:lang w:val="ru-RU"/>
    </w:rPr>
  </w:style>
  <w:style w:type="character" w:customStyle="1" w:styleId="100">
    <w:name w:val="Знак Знак10"/>
    <w:uiPriority w:val="99"/>
    <w:rsid w:val="00931943"/>
    <w:rPr>
      <w:sz w:val="24"/>
      <w:lang w:val="ru-RU"/>
    </w:rPr>
  </w:style>
  <w:style w:type="character" w:customStyle="1" w:styleId="1a">
    <w:name w:val="Знак Знак1"/>
    <w:uiPriority w:val="99"/>
    <w:rsid w:val="00931943"/>
    <w:rPr>
      <w:sz w:val="16"/>
      <w:lang w:val="ru-RU"/>
    </w:rPr>
  </w:style>
  <w:style w:type="character" w:customStyle="1" w:styleId="51">
    <w:name w:val="Знак Знак5"/>
    <w:uiPriority w:val="99"/>
    <w:rsid w:val="00931943"/>
    <w:rPr>
      <w:rFonts w:ascii="Tahoma" w:hAnsi="Tahoma"/>
      <w:sz w:val="16"/>
    </w:rPr>
  </w:style>
  <w:style w:type="character" w:customStyle="1" w:styleId="121">
    <w:name w:val="Знак Знак121"/>
    <w:uiPriority w:val="99"/>
    <w:rsid w:val="00931943"/>
    <w:rPr>
      <w:rFonts w:ascii="Arial" w:hAnsi="Arial"/>
      <w:b/>
      <w:color w:val="000080"/>
      <w:sz w:val="20"/>
      <w:lang w:val="en-US"/>
    </w:rPr>
  </w:style>
  <w:style w:type="character" w:customStyle="1" w:styleId="1b">
    <w:name w:val="Текст выноски Знак1"/>
    <w:uiPriority w:val="99"/>
    <w:rsid w:val="00931943"/>
    <w:rPr>
      <w:rFonts w:ascii="Tahoma" w:hAnsi="Tahoma"/>
      <w:sz w:val="16"/>
      <w:lang w:val="en-US" w:eastAsia="ar-SA" w:bidi="ar-SA"/>
    </w:rPr>
  </w:style>
  <w:style w:type="character" w:customStyle="1" w:styleId="1c">
    <w:name w:val="Схема документа Знак1"/>
    <w:uiPriority w:val="99"/>
    <w:rsid w:val="00931943"/>
    <w:rPr>
      <w:rFonts w:ascii="Tahoma" w:hAnsi="Tahoma"/>
      <w:sz w:val="16"/>
      <w:lang w:val="en-US" w:eastAsia="ar-SA" w:bidi="ar-SA"/>
    </w:rPr>
  </w:style>
  <w:style w:type="character" w:customStyle="1" w:styleId="29">
    <w:name w:val="Заголовок 2 Знак Знак Знак"/>
    <w:uiPriority w:val="99"/>
    <w:rsid w:val="00931943"/>
    <w:rPr>
      <w:rFonts w:ascii="Arial" w:hAnsi="Arial"/>
      <w:b/>
      <w:i/>
      <w:sz w:val="28"/>
      <w:lang w:val="ru-RU" w:eastAsia="ar-SA" w:bidi="ar-SA"/>
    </w:rPr>
  </w:style>
  <w:style w:type="character" w:customStyle="1" w:styleId="Heading1Char1">
    <w:name w:val="Heading 1 Char1"/>
    <w:uiPriority w:val="99"/>
    <w:rsid w:val="00931943"/>
    <w:rPr>
      <w:rFonts w:ascii="Tahoma" w:hAnsi="Tahoma"/>
      <w:lang w:val="en-US" w:eastAsia="ar-SA" w:bidi="ar-SA"/>
    </w:rPr>
  </w:style>
  <w:style w:type="character" w:customStyle="1" w:styleId="Heading2Char1">
    <w:name w:val="Heading 2 Char1"/>
    <w:uiPriority w:val="99"/>
    <w:rsid w:val="00931943"/>
    <w:rPr>
      <w:rFonts w:ascii="Arial" w:hAnsi="Arial"/>
      <w:b/>
      <w:i/>
      <w:sz w:val="28"/>
      <w:lang w:val="ru-RU" w:eastAsia="ar-SA" w:bidi="ar-SA"/>
    </w:rPr>
  </w:style>
  <w:style w:type="character" w:customStyle="1" w:styleId="Heading3Char1">
    <w:name w:val="Heading 3 Char1"/>
    <w:uiPriority w:val="99"/>
    <w:rsid w:val="00931943"/>
    <w:rPr>
      <w:rFonts w:ascii="Arial" w:hAnsi="Arial"/>
      <w:b/>
      <w:sz w:val="26"/>
      <w:lang w:val="ru-RU" w:eastAsia="ar-SA" w:bidi="ar-SA"/>
    </w:rPr>
  </w:style>
  <w:style w:type="character" w:customStyle="1" w:styleId="Heading4Char1">
    <w:name w:val="Heading 4 Char1"/>
    <w:uiPriority w:val="99"/>
    <w:rsid w:val="00931943"/>
    <w:rPr>
      <w:rFonts w:eastAsia="Times New Roman"/>
      <w:b/>
      <w:sz w:val="24"/>
      <w:lang w:val="ru-RU" w:eastAsia="ar-SA" w:bidi="ar-SA"/>
    </w:rPr>
  </w:style>
  <w:style w:type="character" w:customStyle="1" w:styleId="Heading5Char">
    <w:name w:val="Heading 5 Char"/>
    <w:uiPriority w:val="99"/>
    <w:rsid w:val="00931943"/>
    <w:rPr>
      <w:rFonts w:eastAsia="Times New Roman"/>
      <w:b/>
      <w:i/>
      <w:sz w:val="26"/>
      <w:lang w:val="ru-RU" w:eastAsia="ar-SA" w:bidi="ar-SA"/>
    </w:rPr>
  </w:style>
  <w:style w:type="character" w:customStyle="1" w:styleId="Heading6Char">
    <w:name w:val="Heading 6 Char"/>
    <w:uiPriority w:val="99"/>
    <w:rsid w:val="00931943"/>
    <w:rPr>
      <w:rFonts w:eastAsia="Times New Roman"/>
      <w:i/>
      <w:sz w:val="22"/>
      <w:lang w:val="ru-RU" w:eastAsia="ar-SA" w:bidi="ar-SA"/>
    </w:rPr>
  </w:style>
  <w:style w:type="character" w:customStyle="1" w:styleId="Heading7Char">
    <w:name w:val="Heading 7 Char"/>
    <w:uiPriority w:val="99"/>
    <w:rsid w:val="00931943"/>
    <w:rPr>
      <w:rFonts w:eastAsia="Times New Roman"/>
      <w:sz w:val="24"/>
      <w:lang w:val="ru-RU" w:eastAsia="ar-SA" w:bidi="ar-SA"/>
    </w:rPr>
  </w:style>
  <w:style w:type="character" w:customStyle="1" w:styleId="Heading8Char">
    <w:name w:val="Heading 8 Char"/>
    <w:uiPriority w:val="99"/>
    <w:rsid w:val="00931943"/>
    <w:rPr>
      <w:rFonts w:ascii="Arial" w:hAnsi="Arial"/>
      <w:i/>
      <w:lang w:val="ru-RU" w:eastAsia="ar-SA" w:bidi="ar-SA"/>
    </w:rPr>
  </w:style>
  <w:style w:type="character" w:customStyle="1" w:styleId="Heading9Char">
    <w:name w:val="Heading 9 Char"/>
    <w:uiPriority w:val="99"/>
    <w:rsid w:val="00931943"/>
    <w:rPr>
      <w:rFonts w:ascii="Arial" w:hAnsi="Arial"/>
      <w:b/>
      <w:i/>
      <w:sz w:val="18"/>
      <w:lang w:val="ru-RU" w:eastAsia="ar-SA" w:bidi="ar-SA"/>
    </w:rPr>
  </w:style>
  <w:style w:type="character" w:customStyle="1" w:styleId="HeaderChar1">
    <w:name w:val="Header Char1"/>
    <w:uiPriority w:val="99"/>
    <w:rsid w:val="00931943"/>
    <w:rPr>
      <w:rFonts w:ascii="Calibri" w:hAnsi="Calibri"/>
      <w:sz w:val="22"/>
      <w:lang w:val="ru-RU" w:eastAsia="ar-SA" w:bidi="ar-SA"/>
    </w:rPr>
  </w:style>
  <w:style w:type="character" w:customStyle="1" w:styleId="FooterChar1">
    <w:name w:val="Footer Char1"/>
    <w:uiPriority w:val="99"/>
    <w:rsid w:val="00931943"/>
    <w:rPr>
      <w:rFonts w:ascii="Calibri" w:hAnsi="Calibri"/>
      <w:sz w:val="22"/>
      <w:lang w:val="ru-RU" w:eastAsia="ar-SA" w:bidi="ar-SA"/>
    </w:rPr>
  </w:style>
  <w:style w:type="character" w:customStyle="1" w:styleId="BodyTextChar2">
    <w:name w:val="Body Text Char2"/>
    <w:uiPriority w:val="99"/>
    <w:rsid w:val="00931943"/>
    <w:rPr>
      <w:rFonts w:eastAsia="Times New Roman"/>
      <w:sz w:val="24"/>
      <w:lang w:val="ru-RU" w:eastAsia="ar-SA" w:bidi="ar-SA"/>
    </w:rPr>
  </w:style>
  <w:style w:type="character" w:customStyle="1" w:styleId="BodyTextIndentChar2">
    <w:name w:val="Body Text Indent Char2"/>
    <w:uiPriority w:val="99"/>
    <w:rsid w:val="00931943"/>
    <w:rPr>
      <w:rFonts w:eastAsia="Times New Roman"/>
      <w:sz w:val="24"/>
      <w:lang w:val="ru-RU" w:eastAsia="ar-SA" w:bidi="ar-SA"/>
    </w:rPr>
  </w:style>
  <w:style w:type="character" w:customStyle="1" w:styleId="HTMLPreformattedChar">
    <w:name w:val="HTML Preformatted Char"/>
    <w:uiPriority w:val="99"/>
    <w:rsid w:val="00931943"/>
    <w:rPr>
      <w:rFonts w:ascii="Courier New" w:hAnsi="Courier New"/>
      <w:color w:val="000090"/>
      <w:lang w:val="ru-RU" w:eastAsia="ar-SA" w:bidi="ar-SA"/>
    </w:rPr>
  </w:style>
  <w:style w:type="character" w:customStyle="1" w:styleId="BodyText2Char1">
    <w:name w:val="Body Text 2 Char1"/>
    <w:uiPriority w:val="99"/>
    <w:rsid w:val="00931943"/>
    <w:rPr>
      <w:rFonts w:eastAsia="Times New Roman"/>
      <w:b/>
      <w:sz w:val="24"/>
      <w:lang w:val="ru-RU" w:eastAsia="ar-SA" w:bidi="ar-SA"/>
    </w:rPr>
  </w:style>
  <w:style w:type="character" w:customStyle="1" w:styleId="SignatureChar1">
    <w:name w:val="Signature Char1"/>
    <w:uiPriority w:val="99"/>
    <w:rsid w:val="00931943"/>
    <w:rPr>
      <w:rFonts w:eastAsia="Times New Roman"/>
      <w:b/>
      <w:sz w:val="28"/>
      <w:lang w:val="ru-RU" w:eastAsia="ar-SA" w:bidi="ar-SA"/>
    </w:rPr>
  </w:style>
  <w:style w:type="character" w:customStyle="1" w:styleId="BodyTextFirstIndentChar1">
    <w:name w:val="Body Text First Indent Char1"/>
    <w:uiPriority w:val="99"/>
    <w:rsid w:val="00931943"/>
    <w:rPr>
      <w:rFonts w:eastAsia="Times New Roman"/>
      <w:sz w:val="24"/>
      <w:lang w:val="ru-RU" w:eastAsia="ar-SA" w:bidi="ar-SA"/>
    </w:rPr>
  </w:style>
  <w:style w:type="character" w:customStyle="1" w:styleId="BodyText3Char1">
    <w:name w:val="Body Text 3 Char1"/>
    <w:uiPriority w:val="99"/>
    <w:rsid w:val="00931943"/>
    <w:rPr>
      <w:rFonts w:eastAsia="Times New Roman"/>
      <w:sz w:val="16"/>
      <w:lang w:val="ru-RU" w:eastAsia="ar-SA" w:bidi="ar-SA"/>
    </w:rPr>
  </w:style>
  <w:style w:type="character" w:customStyle="1" w:styleId="TitleChar">
    <w:name w:val="Title Char"/>
    <w:uiPriority w:val="99"/>
    <w:rsid w:val="00931943"/>
    <w:rPr>
      <w:rFonts w:ascii="Arial" w:hAnsi="Arial"/>
      <w:b/>
      <w:sz w:val="24"/>
      <w:lang w:val="ru-RU" w:eastAsia="ar-SA" w:bidi="ar-SA"/>
    </w:rPr>
  </w:style>
  <w:style w:type="character" w:customStyle="1" w:styleId="BodyTextIndent3Char">
    <w:name w:val="Body Text Indent 3 Char"/>
    <w:uiPriority w:val="99"/>
    <w:rsid w:val="00931943"/>
    <w:rPr>
      <w:rFonts w:eastAsia="Times New Roman"/>
      <w:sz w:val="16"/>
      <w:lang w:val="ru-RU" w:eastAsia="ar-SA" w:bidi="ar-SA"/>
    </w:rPr>
  </w:style>
  <w:style w:type="character" w:customStyle="1" w:styleId="PlainTextChar">
    <w:name w:val="Plain Text Char"/>
    <w:uiPriority w:val="99"/>
    <w:rsid w:val="00931943"/>
    <w:rPr>
      <w:rFonts w:ascii="Courier New" w:hAnsi="Courier New"/>
      <w:lang w:val="ru-RU" w:eastAsia="ar-SA" w:bidi="ar-SA"/>
    </w:rPr>
  </w:style>
  <w:style w:type="character" w:customStyle="1" w:styleId="2a">
    <w:name w:val="Красная строка 2 Знак"/>
    <w:uiPriority w:val="99"/>
    <w:rsid w:val="00931943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uiPriority w:val="99"/>
    <w:rsid w:val="00931943"/>
    <w:rPr>
      <w:rFonts w:cs="Times New Roman"/>
    </w:rPr>
  </w:style>
  <w:style w:type="character" w:styleId="afa">
    <w:name w:val="annotation reference"/>
    <w:uiPriority w:val="99"/>
    <w:semiHidden/>
    <w:rsid w:val="00931943"/>
    <w:rPr>
      <w:rFonts w:cs="Times New Roman"/>
      <w:sz w:val="16"/>
      <w:szCs w:val="16"/>
    </w:rPr>
  </w:style>
  <w:style w:type="character" w:customStyle="1" w:styleId="ListLabel1">
    <w:name w:val="ListLabel 1"/>
    <w:uiPriority w:val="99"/>
    <w:rsid w:val="00931943"/>
    <w:rPr>
      <w:color w:val="auto"/>
      <w:sz w:val="28"/>
    </w:rPr>
  </w:style>
  <w:style w:type="character" w:customStyle="1" w:styleId="ListLabel2">
    <w:name w:val="ListLabel 2"/>
    <w:uiPriority w:val="99"/>
    <w:rsid w:val="00931943"/>
    <w:rPr>
      <w:sz w:val="24"/>
    </w:rPr>
  </w:style>
  <w:style w:type="character" w:customStyle="1" w:styleId="ListLabel3">
    <w:name w:val="ListLabel 3"/>
    <w:uiPriority w:val="99"/>
    <w:rsid w:val="00931943"/>
    <w:rPr>
      <w:rFonts w:eastAsia="Times New Roman"/>
      <w:sz w:val="22"/>
    </w:rPr>
  </w:style>
  <w:style w:type="character" w:customStyle="1" w:styleId="ListLabel4">
    <w:name w:val="ListLabel 4"/>
    <w:uiPriority w:val="99"/>
    <w:rsid w:val="00931943"/>
    <w:rPr>
      <w:sz w:val="28"/>
    </w:rPr>
  </w:style>
  <w:style w:type="character" w:customStyle="1" w:styleId="ListLabel5">
    <w:name w:val="ListLabel 5"/>
    <w:uiPriority w:val="99"/>
    <w:rsid w:val="00931943"/>
  </w:style>
  <w:style w:type="character" w:customStyle="1" w:styleId="ListLabel6">
    <w:name w:val="ListLabel 6"/>
    <w:uiPriority w:val="99"/>
    <w:rsid w:val="00931943"/>
  </w:style>
  <w:style w:type="character" w:customStyle="1" w:styleId="ListLabel7">
    <w:name w:val="ListLabel 7"/>
    <w:uiPriority w:val="99"/>
    <w:rsid w:val="00931943"/>
  </w:style>
  <w:style w:type="character" w:customStyle="1" w:styleId="ListLabel8">
    <w:name w:val="ListLabel 8"/>
    <w:uiPriority w:val="99"/>
    <w:rsid w:val="00931943"/>
  </w:style>
  <w:style w:type="paragraph" w:styleId="afb">
    <w:name w:val="Title"/>
    <w:basedOn w:val="a"/>
    <w:next w:val="afc"/>
    <w:link w:val="1d"/>
    <w:uiPriority w:val="10"/>
    <w:qFormat/>
    <w:rsid w:val="00931943"/>
    <w:pPr>
      <w:spacing w:line="100" w:lineRule="atLeast"/>
      <w:jc w:val="center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1d">
    <w:name w:val="Название Знак1"/>
    <w:basedOn w:val="a1"/>
    <w:link w:val="afb"/>
    <w:uiPriority w:val="10"/>
    <w:rsid w:val="00931943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c">
    <w:name w:val="Subtitle"/>
    <w:basedOn w:val="afb"/>
    <w:next w:val="a0"/>
    <w:link w:val="afd"/>
    <w:uiPriority w:val="11"/>
    <w:qFormat/>
    <w:rsid w:val="00931943"/>
    <w:pPr>
      <w:keepNext/>
      <w:spacing w:before="240" w:after="120" w:line="276" w:lineRule="auto"/>
    </w:pPr>
    <w:rPr>
      <w:b w:val="0"/>
      <w:bCs w:val="0"/>
      <w:kern w:val="0"/>
      <w:sz w:val="24"/>
      <w:szCs w:val="24"/>
    </w:rPr>
  </w:style>
  <w:style w:type="character" w:customStyle="1" w:styleId="afd">
    <w:name w:val="Подзаголовок Знак"/>
    <w:basedOn w:val="a1"/>
    <w:link w:val="afc"/>
    <w:uiPriority w:val="11"/>
    <w:rsid w:val="00931943"/>
    <w:rPr>
      <w:rFonts w:ascii="Cambria" w:eastAsia="Times New Roman" w:hAnsi="Cambria" w:cs="Times New Roman"/>
      <w:sz w:val="24"/>
      <w:szCs w:val="24"/>
      <w:lang w:eastAsia="ar-SA"/>
    </w:rPr>
  </w:style>
  <w:style w:type="paragraph" w:styleId="a0">
    <w:name w:val="Body Text"/>
    <w:basedOn w:val="a"/>
    <w:link w:val="1e"/>
    <w:uiPriority w:val="99"/>
    <w:rsid w:val="00931943"/>
    <w:pPr>
      <w:spacing w:line="100" w:lineRule="atLeast"/>
      <w:jc w:val="both"/>
    </w:pPr>
    <w:rPr>
      <w:rFonts w:ascii="Calibri" w:eastAsia="SimSun" w:hAnsi="Calibri" w:cs="Calibri"/>
      <w:sz w:val="20"/>
      <w:szCs w:val="20"/>
      <w:lang w:eastAsia="ar-SA"/>
    </w:rPr>
  </w:style>
  <w:style w:type="character" w:customStyle="1" w:styleId="1e">
    <w:name w:val="Основной текст Знак1"/>
    <w:basedOn w:val="a1"/>
    <w:link w:val="a0"/>
    <w:uiPriority w:val="99"/>
    <w:rsid w:val="00931943"/>
    <w:rPr>
      <w:rFonts w:ascii="Calibri" w:eastAsia="SimSun" w:hAnsi="Calibri" w:cs="Calibri"/>
      <w:sz w:val="20"/>
      <w:szCs w:val="20"/>
      <w:lang w:eastAsia="ar-SA"/>
    </w:rPr>
  </w:style>
  <w:style w:type="paragraph" w:styleId="afe">
    <w:name w:val="List"/>
    <w:basedOn w:val="a0"/>
    <w:uiPriority w:val="99"/>
    <w:rsid w:val="00931943"/>
  </w:style>
  <w:style w:type="paragraph" w:customStyle="1" w:styleId="1f">
    <w:name w:val="Название1"/>
    <w:basedOn w:val="a"/>
    <w:uiPriority w:val="99"/>
    <w:rsid w:val="00931943"/>
    <w:pPr>
      <w:suppressLineNumbers/>
      <w:spacing w:before="120" w:after="120"/>
    </w:pPr>
    <w:rPr>
      <w:i/>
      <w:iCs/>
    </w:rPr>
  </w:style>
  <w:style w:type="paragraph" w:customStyle="1" w:styleId="1f0">
    <w:name w:val="Указатель1"/>
    <w:basedOn w:val="a"/>
    <w:uiPriority w:val="99"/>
    <w:rsid w:val="00931943"/>
    <w:pPr>
      <w:suppressLineNumbers/>
    </w:pPr>
  </w:style>
  <w:style w:type="paragraph" w:customStyle="1" w:styleId="ConsPlusNormal0">
    <w:name w:val="ConsPlusNormal"/>
    <w:uiPriority w:val="99"/>
    <w:rsid w:val="00931943"/>
    <w:pPr>
      <w:suppressAutoHyphens/>
      <w:spacing w:line="100" w:lineRule="atLeast"/>
    </w:pPr>
    <w:rPr>
      <w:rFonts w:ascii="Arial" w:eastAsia="SimSun" w:hAnsi="Arial" w:cs="Arial"/>
      <w:sz w:val="20"/>
      <w:szCs w:val="20"/>
      <w:lang w:eastAsia="ar-SA"/>
    </w:rPr>
  </w:style>
  <w:style w:type="paragraph" w:styleId="aff">
    <w:name w:val="header"/>
    <w:basedOn w:val="a"/>
    <w:link w:val="1f1"/>
    <w:uiPriority w:val="99"/>
    <w:rsid w:val="00931943"/>
    <w:pPr>
      <w:suppressLineNumbers/>
      <w:tabs>
        <w:tab w:val="center" w:pos="4677"/>
        <w:tab w:val="right" w:pos="9355"/>
      </w:tabs>
      <w:spacing w:line="100" w:lineRule="atLeast"/>
    </w:pPr>
    <w:rPr>
      <w:rFonts w:ascii="Calibri" w:eastAsia="SimSun" w:hAnsi="Calibri" w:cs="Calibri"/>
      <w:sz w:val="20"/>
      <w:szCs w:val="20"/>
      <w:lang w:eastAsia="ar-SA"/>
    </w:rPr>
  </w:style>
  <w:style w:type="character" w:customStyle="1" w:styleId="1f1">
    <w:name w:val="Верхний колонтитул Знак1"/>
    <w:basedOn w:val="a1"/>
    <w:link w:val="aff"/>
    <w:uiPriority w:val="99"/>
    <w:rsid w:val="00931943"/>
    <w:rPr>
      <w:rFonts w:ascii="Calibri" w:eastAsia="SimSun" w:hAnsi="Calibri" w:cs="Calibri"/>
      <w:sz w:val="20"/>
      <w:szCs w:val="20"/>
      <w:lang w:eastAsia="ar-SA"/>
    </w:rPr>
  </w:style>
  <w:style w:type="paragraph" w:styleId="aff0">
    <w:name w:val="footer"/>
    <w:basedOn w:val="a"/>
    <w:link w:val="1f2"/>
    <w:uiPriority w:val="99"/>
    <w:rsid w:val="00931943"/>
    <w:pPr>
      <w:suppressLineNumbers/>
      <w:tabs>
        <w:tab w:val="center" w:pos="4677"/>
        <w:tab w:val="right" w:pos="9355"/>
      </w:tabs>
      <w:spacing w:line="100" w:lineRule="atLeast"/>
    </w:pPr>
    <w:rPr>
      <w:rFonts w:ascii="Calibri" w:eastAsia="SimSun" w:hAnsi="Calibri" w:cs="Calibri"/>
      <w:sz w:val="20"/>
      <w:szCs w:val="20"/>
      <w:lang w:eastAsia="ar-SA"/>
    </w:rPr>
  </w:style>
  <w:style w:type="character" w:customStyle="1" w:styleId="1f2">
    <w:name w:val="Нижний колонтитул Знак1"/>
    <w:basedOn w:val="a1"/>
    <w:link w:val="aff0"/>
    <w:uiPriority w:val="99"/>
    <w:rsid w:val="00931943"/>
    <w:rPr>
      <w:rFonts w:ascii="Calibri" w:eastAsia="SimSun" w:hAnsi="Calibri" w:cs="Calibri"/>
      <w:sz w:val="20"/>
      <w:szCs w:val="20"/>
      <w:lang w:eastAsia="ar-SA"/>
    </w:rPr>
  </w:style>
  <w:style w:type="paragraph" w:styleId="aff1">
    <w:name w:val="List Paragraph"/>
    <w:basedOn w:val="a"/>
    <w:uiPriority w:val="99"/>
    <w:qFormat/>
    <w:rsid w:val="00931943"/>
    <w:pPr>
      <w:ind w:left="720"/>
    </w:pPr>
  </w:style>
  <w:style w:type="paragraph" w:styleId="aff2">
    <w:name w:val="Balloon Text"/>
    <w:basedOn w:val="a"/>
    <w:link w:val="2b"/>
    <w:uiPriority w:val="99"/>
    <w:semiHidden/>
    <w:rsid w:val="00931943"/>
    <w:pPr>
      <w:spacing w:line="100" w:lineRule="atLeast"/>
    </w:pPr>
    <w:rPr>
      <w:rFonts w:ascii="Tahoma" w:eastAsia="SimSun" w:hAnsi="Tahoma" w:cs="Tahoma"/>
      <w:sz w:val="16"/>
      <w:szCs w:val="16"/>
      <w:lang w:eastAsia="ar-SA"/>
    </w:rPr>
  </w:style>
  <w:style w:type="character" w:customStyle="1" w:styleId="2b">
    <w:name w:val="Текст выноски Знак2"/>
    <w:basedOn w:val="a1"/>
    <w:link w:val="aff2"/>
    <w:uiPriority w:val="99"/>
    <w:semiHidden/>
    <w:rsid w:val="00931943"/>
    <w:rPr>
      <w:rFonts w:ascii="Tahoma" w:eastAsia="SimSun" w:hAnsi="Tahoma" w:cs="Tahoma"/>
      <w:sz w:val="16"/>
      <w:szCs w:val="16"/>
      <w:lang w:eastAsia="ar-SA"/>
    </w:rPr>
  </w:style>
  <w:style w:type="paragraph" w:customStyle="1" w:styleId="aff3">
    <w:name w:val="МУ Обычный стиль"/>
    <w:basedOn w:val="a"/>
    <w:uiPriority w:val="99"/>
    <w:rsid w:val="00931943"/>
    <w:pPr>
      <w:widowControl w:val="0"/>
      <w:tabs>
        <w:tab w:val="left" w:pos="1134"/>
        <w:tab w:val="left" w:pos="1560"/>
      </w:tabs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931943"/>
    <w:pPr>
      <w:widowControl w:val="0"/>
      <w:suppressAutoHyphens/>
      <w:spacing w:line="100" w:lineRule="atLeast"/>
    </w:pPr>
    <w:rPr>
      <w:rFonts w:ascii="Courier New" w:eastAsia="SimSun" w:hAnsi="Courier New" w:cs="Courier New"/>
      <w:sz w:val="20"/>
      <w:szCs w:val="20"/>
      <w:lang w:eastAsia="ar-SA"/>
    </w:rPr>
  </w:style>
  <w:style w:type="paragraph" w:styleId="aff4">
    <w:name w:val="footnote text"/>
    <w:basedOn w:val="a"/>
    <w:link w:val="1f3"/>
    <w:uiPriority w:val="99"/>
    <w:semiHidden/>
    <w:rsid w:val="00931943"/>
    <w:pPr>
      <w:spacing w:line="100" w:lineRule="atLeast"/>
    </w:pPr>
    <w:rPr>
      <w:rFonts w:ascii="Calibri" w:eastAsia="SimSun" w:hAnsi="Calibri" w:cs="Calibri"/>
      <w:sz w:val="20"/>
      <w:szCs w:val="20"/>
      <w:lang w:eastAsia="ar-SA"/>
    </w:rPr>
  </w:style>
  <w:style w:type="character" w:customStyle="1" w:styleId="1f3">
    <w:name w:val="Текст сноски Знак1"/>
    <w:basedOn w:val="a1"/>
    <w:link w:val="aff4"/>
    <w:uiPriority w:val="99"/>
    <w:semiHidden/>
    <w:rsid w:val="00931943"/>
    <w:rPr>
      <w:rFonts w:ascii="Calibri" w:eastAsia="SimSun" w:hAnsi="Calibri" w:cs="Calibri"/>
      <w:sz w:val="20"/>
      <w:szCs w:val="20"/>
      <w:lang w:eastAsia="ar-SA"/>
    </w:rPr>
  </w:style>
  <w:style w:type="paragraph" w:styleId="aff5">
    <w:name w:val="Body Text Indent"/>
    <w:basedOn w:val="a0"/>
    <w:link w:val="1f4"/>
    <w:uiPriority w:val="99"/>
    <w:rsid w:val="00931943"/>
    <w:pPr>
      <w:spacing w:after="120"/>
      <w:ind w:firstLine="210"/>
      <w:jc w:val="left"/>
    </w:pPr>
  </w:style>
  <w:style w:type="character" w:customStyle="1" w:styleId="1f4">
    <w:name w:val="Основной текст с отступом Знак1"/>
    <w:basedOn w:val="a1"/>
    <w:link w:val="aff5"/>
    <w:uiPriority w:val="99"/>
    <w:rsid w:val="00931943"/>
    <w:rPr>
      <w:rFonts w:ascii="Calibri" w:eastAsia="SimSun" w:hAnsi="Calibri" w:cs="Calibri"/>
      <w:sz w:val="20"/>
      <w:szCs w:val="20"/>
      <w:lang w:eastAsia="ar-SA"/>
    </w:rPr>
  </w:style>
  <w:style w:type="paragraph" w:customStyle="1" w:styleId="aff6">
    <w:name w:val="Знак"/>
    <w:basedOn w:val="a"/>
    <w:uiPriority w:val="99"/>
    <w:rsid w:val="00931943"/>
    <w:pPr>
      <w:widowControl w:val="0"/>
      <w:spacing w:after="160" w:line="240" w:lineRule="exact"/>
      <w:jc w:val="both"/>
    </w:pPr>
    <w:rPr>
      <w:lang w:val="en-US"/>
    </w:rPr>
  </w:style>
  <w:style w:type="paragraph" w:customStyle="1" w:styleId="ConsPlusTitle">
    <w:name w:val="ConsPlusTitle"/>
    <w:uiPriority w:val="99"/>
    <w:rsid w:val="00931943"/>
    <w:pPr>
      <w:widowControl w:val="0"/>
      <w:suppressAutoHyphens/>
      <w:spacing w:line="100" w:lineRule="atLeast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HTML0">
    <w:name w:val="HTML Preformatted"/>
    <w:basedOn w:val="a"/>
    <w:link w:val="HTML2"/>
    <w:uiPriority w:val="99"/>
    <w:rsid w:val="00931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</w:pPr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HTML2">
    <w:name w:val="Стандартный HTML Знак2"/>
    <w:basedOn w:val="a1"/>
    <w:link w:val="HTML0"/>
    <w:uiPriority w:val="99"/>
    <w:rsid w:val="00931943"/>
    <w:rPr>
      <w:rFonts w:ascii="Courier New" w:eastAsia="SimSun" w:hAnsi="Courier New" w:cs="Courier New"/>
      <w:sz w:val="20"/>
      <w:szCs w:val="20"/>
      <w:lang w:eastAsia="ar-SA"/>
    </w:rPr>
  </w:style>
  <w:style w:type="paragraph" w:styleId="2c">
    <w:name w:val="Body Text 2"/>
    <w:basedOn w:val="a"/>
    <w:link w:val="212"/>
    <w:uiPriority w:val="99"/>
    <w:rsid w:val="00931943"/>
    <w:pPr>
      <w:spacing w:line="100" w:lineRule="atLeast"/>
    </w:pPr>
    <w:rPr>
      <w:rFonts w:ascii="Calibri" w:eastAsia="SimSun" w:hAnsi="Calibri" w:cs="Calibri"/>
      <w:sz w:val="20"/>
      <w:szCs w:val="20"/>
      <w:lang w:eastAsia="ar-SA"/>
    </w:rPr>
  </w:style>
  <w:style w:type="character" w:customStyle="1" w:styleId="212">
    <w:name w:val="Основной текст 2 Знак1"/>
    <w:basedOn w:val="a1"/>
    <w:link w:val="2c"/>
    <w:uiPriority w:val="99"/>
    <w:rsid w:val="00931943"/>
    <w:rPr>
      <w:rFonts w:ascii="Calibri" w:eastAsia="SimSun" w:hAnsi="Calibri" w:cs="Calibri"/>
      <w:sz w:val="20"/>
      <w:szCs w:val="20"/>
      <w:lang w:eastAsia="ar-SA"/>
    </w:rPr>
  </w:style>
  <w:style w:type="paragraph" w:customStyle="1" w:styleId="aff7">
    <w:name w:val="Готовый"/>
    <w:basedOn w:val="a"/>
    <w:uiPriority w:val="99"/>
    <w:rsid w:val="00931943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100" w:lineRule="atLeast"/>
    </w:pPr>
    <w:rPr>
      <w:rFonts w:ascii="Courier New" w:hAnsi="Courier New" w:cs="Courier New"/>
      <w:sz w:val="20"/>
      <w:szCs w:val="20"/>
    </w:rPr>
  </w:style>
  <w:style w:type="paragraph" w:styleId="aff8">
    <w:name w:val="Signature"/>
    <w:basedOn w:val="a"/>
    <w:link w:val="1f5"/>
    <w:uiPriority w:val="99"/>
    <w:rsid w:val="00931943"/>
    <w:pPr>
      <w:suppressLineNumbers/>
      <w:spacing w:line="100" w:lineRule="atLeast"/>
      <w:ind w:left="4252"/>
    </w:pPr>
    <w:rPr>
      <w:rFonts w:ascii="Calibri" w:eastAsia="SimSun" w:hAnsi="Calibri" w:cs="Calibri"/>
      <w:sz w:val="20"/>
      <w:szCs w:val="20"/>
      <w:lang w:eastAsia="ar-SA"/>
    </w:rPr>
  </w:style>
  <w:style w:type="character" w:customStyle="1" w:styleId="1f5">
    <w:name w:val="Подпись Знак1"/>
    <w:basedOn w:val="a1"/>
    <w:link w:val="aff8"/>
    <w:uiPriority w:val="99"/>
    <w:rsid w:val="00931943"/>
    <w:rPr>
      <w:rFonts w:ascii="Calibri" w:eastAsia="SimSun" w:hAnsi="Calibri" w:cs="Calibri"/>
      <w:sz w:val="20"/>
      <w:szCs w:val="20"/>
      <w:lang w:eastAsia="ar-SA"/>
    </w:rPr>
  </w:style>
  <w:style w:type="paragraph" w:styleId="38">
    <w:name w:val="Body Text 3"/>
    <w:basedOn w:val="a"/>
    <w:link w:val="310"/>
    <w:uiPriority w:val="99"/>
    <w:rsid w:val="00931943"/>
    <w:pPr>
      <w:spacing w:after="120" w:line="100" w:lineRule="atLeast"/>
    </w:pPr>
    <w:rPr>
      <w:rFonts w:ascii="Calibri" w:eastAsia="SimSun" w:hAnsi="Calibri" w:cs="Calibri"/>
      <w:sz w:val="16"/>
      <w:szCs w:val="16"/>
      <w:lang w:eastAsia="ar-SA"/>
    </w:rPr>
  </w:style>
  <w:style w:type="character" w:customStyle="1" w:styleId="310">
    <w:name w:val="Основной текст 3 Знак1"/>
    <w:basedOn w:val="a1"/>
    <w:link w:val="38"/>
    <w:uiPriority w:val="99"/>
    <w:rsid w:val="00931943"/>
    <w:rPr>
      <w:rFonts w:ascii="Calibri" w:eastAsia="SimSun" w:hAnsi="Calibri" w:cs="Calibri"/>
      <w:sz w:val="16"/>
      <w:szCs w:val="16"/>
      <w:lang w:eastAsia="ar-SA"/>
    </w:rPr>
  </w:style>
  <w:style w:type="paragraph" w:styleId="aff9">
    <w:name w:val="Normal (Web)"/>
    <w:basedOn w:val="a"/>
    <w:uiPriority w:val="99"/>
    <w:rsid w:val="00931943"/>
    <w:pPr>
      <w:spacing w:before="280" w:after="280"/>
    </w:pPr>
  </w:style>
  <w:style w:type="paragraph" w:customStyle="1" w:styleId="1f6">
    <w:name w:val="Абзац списка1"/>
    <w:basedOn w:val="a"/>
    <w:uiPriority w:val="99"/>
    <w:rsid w:val="00931943"/>
    <w:pPr>
      <w:ind w:left="720"/>
      <w:jc w:val="center"/>
    </w:pPr>
  </w:style>
  <w:style w:type="paragraph" w:customStyle="1" w:styleId="Style3">
    <w:name w:val="Style3"/>
    <w:basedOn w:val="a"/>
    <w:uiPriority w:val="99"/>
    <w:rsid w:val="00931943"/>
    <w:pPr>
      <w:widowControl w:val="0"/>
      <w:spacing w:line="317" w:lineRule="exact"/>
    </w:pPr>
  </w:style>
  <w:style w:type="paragraph" w:customStyle="1" w:styleId="affa">
    <w:name w:val="Знак Знак Знак Знак Знак Знак Знак Знак Знак Знак"/>
    <w:basedOn w:val="a"/>
    <w:uiPriority w:val="99"/>
    <w:rsid w:val="00931943"/>
    <w:pPr>
      <w:spacing w:after="160" w:line="240" w:lineRule="exact"/>
      <w:jc w:val="center"/>
    </w:pPr>
    <w:rPr>
      <w:rFonts w:ascii="Verdana" w:hAnsi="Verdana" w:cs="Verdana"/>
      <w:lang w:val="en-US"/>
    </w:rPr>
  </w:style>
  <w:style w:type="paragraph" w:styleId="affb">
    <w:name w:val="annotation text"/>
    <w:basedOn w:val="a"/>
    <w:link w:val="1f7"/>
    <w:uiPriority w:val="99"/>
    <w:semiHidden/>
    <w:rsid w:val="00931943"/>
    <w:pPr>
      <w:spacing w:line="100" w:lineRule="atLeast"/>
    </w:pPr>
    <w:rPr>
      <w:rFonts w:ascii="Calibri" w:eastAsia="SimSun" w:hAnsi="Calibri" w:cs="Calibri"/>
      <w:sz w:val="20"/>
      <w:szCs w:val="20"/>
      <w:lang w:eastAsia="ar-SA"/>
    </w:rPr>
  </w:style>
  <w:style w:type="character" w:customStyle="1" w:styleId="1f7">
    <w:name w:val="Текст примечания Знак1"/>
    <w:basedOn w:val="a1"/>
    <w:link w:val="affb"/>
    <w:uiPriority w:val="99"/>
    <w:semiHidden/>
    <w:rsid w:val="00931943"/>
    <w:rPr>
      <w:rFonts w:ascii="Calibri" w:eastAsia="SimSun" w:hAnsi="Calibri" w:cs="Calibri"/>
      <w:sz w:val="20"/>
      <w:szCs w:val="20"/>
      <w:lang w:eastAsia="ar-SA"/>
    </w:rPr>
  </w:style>
  <w:style w:type="paragraph" w:styleId="affc">
    <w:name w:val="annotation subject"/>
    <w:basedOn w:val="affb"/>
    <w:link w:val="1f8"/>
    <w:uiPriority w:val="99"/>
    <w:semiHidden/>
    <w:rsid w:val="00931943"/>
    <w:rPr>
      <w:b/>
      <w:bCs/>
    </w:rPr>
  </w:style>
  <w:style w:type="character" w:customStyle="1" w:styleId="1f8">
    <w:name w:val="Тема примечания Знак1"/>
    <w:basedOn w:val="1f7"/>
    <w:link w:val="affc"/>
    <w:uiPriority w:val="99"/>
    <w:semiHidden/>
    <w:rsid w:val="00931943"/>
    <w:rPr>
      <w:b/>
      <w:bCs/>
    </w:rPr>
  </w:style>
  <w:style w:type="paragraph" w:customStyle="1" w:styleId="1251">
    <w:name w:val="Стиль Без интервала + 125 пт Черный По ширине Первая строка:  1..."/>
    <w:uiPriority w:val="99"/>
    <w:rsid w:val="00931943"/>
    <w:pPr>
      <w:widowControl w:val="0"/>
      <w:suppressAutoHyphens/>
      <w:spacing w:after="200" w:line="276" w:lineRule="auto"/>
      <w:ind w:firstLine="709"/>
      <w:jc w:val="both"/>
    </w:pPr>
    <w:rPr>
      <w:rFonts w:ascii="Times New Roman" w:eastAsia="SimSun" w:hAnsi="Times New Roman" w:cs="Times New Roman"/>
      <w:color w:val="000000"/>
      <w:spacing w:val="1"/>
      <w:sz w:val="25"/>
      <w:szCs w:val="25"/>
      <w:lang w:eastAsia="ar-SA"/>
    </w:rPr>
  </w:style>
  <w:style w:type="paragraph" w:customStyle="1" w:styleId="1f9">
    <w:name w:val="Без интервала1"/>
    <w:uiPriority w:val="99"/>
    <w:rsid w:val="00931943"/>
    <w:pPr>
      <w:suppressAutoHyphens/>
      <w:spacing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ConsPlusDocList">
    <w:name w:val="ConsPlusDocList"/>
    <w:uiPriority w:val="99"/>
    <w:rsid w:val="00931943"/>
    <w:pPr>
      <w:suppressAutoHyphens/>
      <w:spacing w:line="100" w:lineRule="atLeast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fd">
    <w:name w:val="caption"/>
    <w:basedOn w:val="a"/>
    <w:uiPriority w:val="99"/>
    <w:qFormat/>
    <w:rsid w:val="00931943"/>
    <w:pPr>
      <w:spacing w:line="216" w:lineRule="auto"/>
      <w:jc w:val="center"/>
    </w:pPr>
    <w:rPr>
      <w:b/>
      <w:bCs/>
    </w:rPr>
  </w:style>
  <w:style w:type="paragraph" w:customStyle="1" w:styleId="213">
    <w:name w:val="Основной текст 21"/>
    <w:basedOn w:val="a"/>
    <w:uiPriority w:val="99"/>
    <w:rsid w:val="00931943"/>
    <w:pPr>
      <w:spacing w:line="216" w:lineRule="auto"/>
      <w:ind w:firstLine="709"/>
      <w:jc w:val="both"/>
    </w:pPr>
    <w:rPr>
      <w:sz w:val="20"/>
      <w:szCs w:val="20"/>
    </w:rPr>
  </w:style>
  <w:style w:type="paragraph" w:styleId="39">
    <w:name w:val="Body Text Indent 3"/>
    <w:basedOn w:val="a"/>
    <w:link w:val="311"/>
    <w:uiPriority w:val="99"/>
    <w:rsid w:val="00931943"/>
    <w:pPr>
      <w:spacing w:after="120" w:line="100" w:lineRule="atLeast"/>
      <w:ind w:left="283"/>
      <w:jc w:val="center"/>
    </w:pPr>
    <w:rPr>
      <w:rFonts w:ascii="Calibri" w:eastAsia="SimSun" w:hAnsi="Calibri" w:cs="Calibri"/>
      <w:sz w:val="16"/>
      <w:szCs w:val="16"/>
      <w:lang w:eastAsia="ar-SA"/>
    </w:rPr>
  </w:style>
  <w:style w:type="character" w:customStyle="1" w:styleId="311">
    <w:name w:val="Основной текст с отступом 3 Знак1"/>
    <w:basedOn w:val="a1"/>
    <w:link w:val="39"/>
    <w:uiPriority w:val="99"/>
    <w:rsid w:val="00931943"/>
    <w:rPr>
      <w:rFonts w:ascii="Calibri" w:eastAsia="SimSun" w:hAnsi="Calibri" w:cs="Calibri"/>
      <w:sz w:val="16"/>
      <w:szCs w:val="16"/>
      <w:lang w:eastAsia="ar-SA"/>
    </w:rPr>
  </w:style>
  <w:style w:type="paragraph" w:styleId="affe">
    <w:name w:val="Plain Text"/>
    <w:basedOn w:val="a"/>
    <w:link w:val="1fa"/>
    <w:uiPriority w:val="99"/>
    <w:rsid w:val="00931943"/>
    <w:pPr>
      <w:spacing w:line="100" w:lineRule="atLeast"/>
      <w:jc w:val="center"/>
    </w:pPr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1fa">
    <w:name w:val="Текст Знак1"/>
    <w:basedOn w:val="a1"/>
    <w:link w:val="affe"/>
    <w:uiPriority w:val="99"/>
    <w:rsid w:val="00931943"/>
    <w:rPr>
      <w:rFonts w:ascii="Courier New" w:eastAsia="SimSun" w:hAnsi="Courier New" w:cs="Courier New"/>
      <w:sz w:val="20"/>
      <w:szCs w:val="20"/>
      <w:lang w:eastAsia="ar-SA"/>
    </w:rPr>
  </w:style>
  <w:style w:type="paragraph" w:customStyle="1" w:styleId="ConsNormal">
    <w:name w:val="ConsNormal"/>
    <w:uiPriority w:val="99"/>
    <w:rsid w:val="00931943"/>
    <w:pPr>
      <w:widowControl w:val="0"/>
      <w:suppressAutoHyphens/>
      <w:spacing w:line="100" w:lineRule="atLeast"/>
      <w:ind w:right="19772" w:firstLine="720"/>
      <w:jc w:val="center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Title">
    <w:name w:val="ConsTitle"/>
    <w:uiPriority w:val="99"/>
    <w:rsid w:val="00931943"/>
    <w:pPr>
      <w:widowControl w:val="0"/>
      <w:suppressAutoHyphens/>
      <w:spacing w:line="100" w:lineRule="atLeast"/>
      <w:ind w:right="19772"/>
      <w:jc w:val="center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Preformat">
    <w:name w:val="Preformat"/>
    <w:uiPriority w:val="99"/>
    <w:rsid w:val="00931943"/>
    <w:pPr>
      <w:suppressAutoHyphens/>
      <w:spacing w:line="100" w:lineRule="atLeast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">
    <w:name w:val="Нумерованный Список"/>
    <w:basedOn w:val="a"/>
    <w:uiPriority w:val="99"/>
    <w:rsid w:val="00931943"/>
    <w:pPr>
      <w:spacing w:before="120" w:after="120" w:line="100" w:lineRule="atLeast"/>
      <w:jc w:val="both"/>
    </w:pPr>
  </w:style>
  <w:style w:type="paragraph" w:customStyle="1" w:styleId="ConsNonformat">
    <w:name w:val="ConsNonformat"/>
    <w:uiPriority w:val="99"/>
    <w:rsid w:val="00931943"/>
    <w:pPr>
      <w:widowControl w:val="0"/>
      <w:suppressAutoHyphens/>
      <w:spacing w:line="100" w:lineRule="atLeast"/>
      <w:ind w:right="19772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Cell">
    <w:name w:val="ConsCell"/>
    <w:uiPriority w:val="99"/>
    <w:rsid w:val="00931943"/>
    <w:pPr>
      <w:widowControl w:val="0"/>
      <w:suppressAutoHyphens/>
      <w:spacing w:line="100" w:lineRule="atLeast"/>
      <w:ind w:right="19772"/>
      <w:jc w:val="center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b">
    <w:name w:val="Обычный1"/>
    <w:uiPriority w:val="99"/>
    <w:rsid w:val="00931943"/>
    <w:pPr>
      <w:widowControl w:val="0"/>
      <w:suppressAutoHyphens/>
      <w:spacing w:line="300" w:lineRule="auto"/>
      <w:ind w:firstLine="820"/>
      <w:jc w:val="both"/>
    </w:pPr>
    <w:rPr>
      <w:rFonts w:ascii="Calibri" w:eastAsia="Times New Roman" w:hAnsi="Calibri" w:cs="Calibri"/>
      <w:lang w:eastAsia="ar-SA"/>
    </w:rPr>
  </w:style>
  <w:style w:type="paragraph" w:customStyle="1" w:styleId="text">
    <w:name w:val="text"/>
    <w:basedOn w:val="a"/>
    <w:uiPriority w:val="99"/>
    <w:rsid w:val="00931943"/>
    <w:pPr>
      <w:spacing w:line="100" w:lineRule="atLeast"/>
      <w:jc w:val="center"/>
    </w:pPr>
    <w:rPr>
      <w:rFonts w:ascii="Verdana" w:hAnsi="Verdana" w:cs="Verdana"/>
      <w:color w:val="000000"/>
      <w:sz w:val="16"/>
      <w:szCs w:val="16"/>
    </w:rPr>
  </w:style>
  <w:style w:type="paragraph" w:customStyle="1" w:styleId="afff0">
    <w:name w:val="Адресат"/>
    <w:basedOn w:val="a"/>
    <w:uiPriority w:val="99"/>
    <w:rsid w:val="00931943"/>
    <w:pPr>
      <w:spacing w:after="120" w:line="240" w:lineRule="exact"/>
      <w:jc w:val="center"/>
    </w:pPr>
    <w:rPr>
      <w:b/>
      <w:bCs/>
      <w:sz w:val="28"/>
      <w:szCs w:val="28"/>
    </w:rPr>
  </w:style>
  <w:style w:type="paragraph" w:customStyle="1" w:styleId="afff1">
    <w:name w:val="Приложение"/>
    <w:basedOn w:val="a0"/>
    <w:uiPriority w:val="99"/>
    <w:rsid w:val="00931943"/>
    <w:pPr>
      <w:tabs>
        <w:tab w:val="left" w:pos="1673"/>
      </w:tabs>
      <w:spacing w:before="240" w:line="240" w:lineRule="exact"/>
      <w:ind w:left="1985" w:hanging="1985"/>
    </w:pPr>
    <w:rPr>
      <w:b/>
      <w:bCs/>
    </w:rPr>
  </w:style>
  <w:style w:type="paragraph" w:customStyle="1" w:styleId="afff2">
    <w:name w:val="Заголовок к тексту"/>
    <w:basedOn w:val="a"/>
    <w:uiPriority w:val="99"/>
    <w:rsid w:val="00931943"/>
    <w:pPr>
      <w:spacing w:after="480" w:line="240" w:lineRule="exact"/>
      <w:jc w:val="center"/>
    </w:pPr>
    <w:rPr>
      <w:sz w:val="28"/>
      <w:szCs w:val="28"/>
    </w:rPr>
  </w:style>
  <w:style w:type="paragraph" w:customStyle="1" w:styleId="afff3">
    <w:name w:val="регистрационные поля"/>
    <w:basedOn w:val="a"/>
    <w:uiPriority w:val="99"/>
    <w:rsid w:val="00931943"/>
    <w:pPr>
      <w:spacing w:line="240" w:lineRule="exact"/>
      <w:jc w:val="center"/>
    </w:pPr>
    <w:rPr>
      <w:b/>
      <w:bCs/>
      <w:sz w:val="28"/>
      <w:szCs w:val="28"/>
      <w:lang w:val="en-US"/>
    </w:rPr>
  </w:style>
  <w:style w:type="paragraph" w:customStyle="1" w:styleId="afff4">
    <w:name w:val="Исполнитель"/>
    <w:basedOn w:val="a0"/>
    <w:uiPriority w:val="99"/>
    <w:rsid w:val="00931943"/>
    <w:pPr>
      <w:spacing w:after="120" w:line="240" w:lineRule="exact"/>
      <w:jc w:val="left"/>
    </w:pPr>
    <w:rPr>
      <w:b/>
      <w:bCs/>
      <w:sz w:val="24"/>
      <w:szCs w:val="24"/>
    </w:rPr>
  </w:style>
  <w:style w:type="paragraph" w:customStyle="1" w:styleId="afff5">
    <w:name w:val="Подпись на общем бланке"/>
    <w:basedOn w:val="aff8"/>
    <w:uiPriority w:val="99"/>
    <w:rsid w:val="00931943"/>
    <w:pPr>
      <w:tabs>
        <w:tab w:val="right" w:pos="9639"/>
      </w:tabs>
      <w:spacing w:before="480" w:line="240" w:lineRule="exact"/>
      <w:ind w:left="0"/>
      <w:jc w:val="center"/>
    </w:pPr>
    <w:rPr>
      <w:b/>
      <w:bCs/>
    </w:rPr>
  </w:style>
  <w:style w:type="paragraph" w:customStyle="1" w:styleId="afff6">
    <w:name w:val="Таблицы (моноширинный)"/>
    <w:basedOn w:val="a"/>
    <w:uiPriority w:val="99"/>
    <w:rsid w:val="00931943"/>
    <w:pPr>
      <w:spacing w:line="100" w:lineRule="atLeast"/>
      <w:jc w:val="both"/>
    </w:pPr>
    <w:rPr>
      <w:rFonts w:ascii="Courier New" w:hAnsi="Courier New" w:cs="Courier New"/>
      <w:sz w:val="20"/>
      <w:szCs w:val="20"/>
    </w:rPr>
  </w:style>
  <w:style w:type="paragraph" w:customStyle="1" w:styleId="afff7">
    <w:name w:val="Заголовок статьи"/>
    <w:basedOn w:val="a"/>
    <w:uiPriority w:val="99"/>
    <w:rsid w:val="00931943"/>
    <w:pPr>
      <w:spacing w:line="100" w:lineRule="atLeast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f8">
    <w:name w:val="Комментарий"/>
    <w:basedOn w:val="a"/>
    <w:uiPriority w:val="99"/>
    <w:rsid w:val="00931943"/>
    <w:pPr>
      <w:spacing w:line="100" w:lineRule="atLeast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101">
    <w:name w:val="Обычный 10"/>
    <w:basedOn w:val="a"/>
    <w:uiPriority w:val="99"/>
    <w:rsid w:val="00931943"/>
    <w:pPr>
      <w:spacing w:line="100" w:lineRule="atLeast"/>
      <w:ind w:right="2" w:firstLine="110"/>
      <w:jc w:val="both"/>
    </w:pPr>
    <w:rPr>
      <w:sz w:val="20"/>
      <w:szCs w:val="20"/>
    </w:rPr>
  </w:style>
  <w:style w:type="paragraph" w:customStyle="1" w:styleId="1fc">
    <w:name w:val="Стиль1"/>
    <w:basedOn w:val="aff5"/>
    <w:uiPriority w:val="99"/>
    <w:rsid w:val="00931943"/>
    <w:pPr>
      <w:spacing w:after="60"/>
      <w:ind w:firstLine="709"/>
      <w:jc w:val="both"/>
    </w:pPr>
    <w:rPr>
      <w:sz w:val="28"/>
      <w:szCs w:val="28"/>
    </w:rPr>
  </w:style>
  <w:style w:type="paragraph" w:customStyle="1" w:styleId="1fd">
    <w:name w:val="Знак1"/>
    <w:basedOn w:val="a"/>
    <w:uiPriority w:val="99"/>
    <w:rsid w:val="00931943"/>
    <w:pPr>
      <w:spacing w:after="160" w:line="240" w:lineRule="exact"/>
      <w:jc w:val="both"/>
    </w:pPr>
    <w:rPr>
      <w:lang w:val="en-US"/>
    </w:rPr>
  </w:style>
  <w:style w:type="paragraph" w:customStyle="1" w:styleId="Normal1">
    <w:name w:val="Normal1"/>
    <w:uiPriority w:val="99"/>
    <w:rsid w:val="00931943"/>
    <w:pPr>
      <w:widowControl w:val="0"/>
      <w:suppressAutoHyphens/>
      <w:spacing w:line="100" w:lineRule="atLeast"/>
      <w:jc w:val="center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ConsPlusCell">
    <w:name w:val="ConsPlusCell"/>
    <w:uiPriority w:val="99"/>
    <w:rsid w:val="00931943"/>
    <w:pPr>
      <w:suppressAutoHyphens/>
      <w:spacing w:line="100" w:lineRule="atLeast"/>
      <w:jc w:val="center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9">
    <w:name w:val="Знак Знак Знак Знак Знак Знак Знак"/>
    <w:basedOn w:val="a"/>
    <w:uiPriority w:val="99"/>
    <w:rsid w:val="00931943"/>
    <w:pPr>
      <w:spacing w:before="100" w:after="100" w:line="100" w:lineRule="atLeast"/>
      <w:jc w:val="center"/>
    </w:pPr>
    <w:rPr>
      <w:rFonts w:ascii="Tahoma" w:hAnsi="Tahoma" w:cs="Tahoma"/>
      <w:sz w:val="20"/>
      <w:szCs w:val="20"/>
      <w:lang w:val="en-US"/>
    </w:rPr>
  </w:style>
  <w:style w:type="paragraph" w:customStyle="1" w:styleId="1fe">
    <w:name w:val="Знак Знак Знак Знак Знак Знак Знак Знак Знак Знак1"/>
    <w:basedOn w:val="a"/>
    <w:uiPriority w:val="99"/>
    <w:rsid w:val="00931943"/>
    <w:pPr>
      <w:spacing w:after="160" w:line="240" w:lineRule="exact"/>
      <w:jc w:val="center"/>
    </w:pPr>
    <w:rPr>
      <w:rFonts w:ascii="Verdana" w:hAnsi="Verdana" w:cs="Verdana"/>
      <w:lang w:val="en-US"/>
    </w:rPr>
  </w:style>
  <w:style w:type="paragraph" w:customStyle="1" w:styleId="1ff">
    <w:name w:val="Знак Знак Знак Знак Знак Знак Знак1"/>
    <w:basedOn w:val="a"/>
    <w:uiPriority w:val="99"/>
    <w:rsid w:val="00931943"/>
    <w:pPr>
      <w:spacing w:before="100" w:after="100" w:line="100" w:lineRule="atLeast"/>
      <w:jc w:val="center"/>
    </w:pPr>
    <w:rPr>
      <w:rFonts w:ascii="Tahoma" w:hAnsi="Tahoma" w:cs="Tahoma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931943"/>
    <w:pPr>
      <w:spacing w:before="100" w:after="100" w:line="100" w:lineRule="atLeast"/>
      <w:jc w:val="center"/>
    </w:pPr>
    <w:rPr>
      <w:color w:val="000000"/>
    </w:rPr>
  </w:style>
  <w:style w:type="paragraph" w:customStyle="1" w:styleId="msonormalcxsplast">
    <w:name w:val="msonormalcxsplast"/>
    <w:basedOn w:val="a"/>
    <w:uiPriority w:val="99"/>
    <w:rsid w:val="00931943"/>
    <w:pPr>
      <w:spacing w:before="100" w:after="100" w:line="100" w:lineRule="atLeast"/>
      <w:jc w:val="center"/>
    </w:pPr>
    <w:rPr>
      <w:color w:val="000000"/>
    </w:rPr>
  </w:style>
  <w:style w:type="paragraph" w:customStyle="1" w:styleId="afffa">
    <w:name w:val="......."/>
    <w:basedOn w:val="a"/>
    <w:uiPriority w:val="99"/>
    <w:rsid w:val="00931943"/>
    <w:pPr>
      <w:spacing w:line="100" w:lineRule="atLeast"/>
      <w:jc w:val="center"/>
    </w:pPr>
  </w:style>
  <w:style w:type="paragraph" w:styleId="afffb">
    <w:name w:val="No Spacing"/>
    <w:uiPriority w:val="99"/>
    <w:qFormat/>
    <w:rsid w:val="00931943"/>
    <w:pPr>
      <w:suppressAutoHyphens/>
      <w:spacing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2d">
    <w:name w:val="Обычный2"/>
    <w:uiPriority w:val="99"/>
    <w:rsid w:val="00931943"/>
    <w:pPr>
      <w:widowControl w:val="0"/>
      <w:suppressAutoHyphens/>
      <w:spacing w:line="100" w:lineRule="atLeast"/>
    </w:pPr>
    <w:rPr>
      <w:rFonts w:ascii="Calibri" w:eastAsia="Times New Roman" w:hAnsi="Calibri" w:cs="Calibri"/>
      <w:sz w:val="20"/>
      <w:szCs w:val="20"/>
      <w:lang w:eastAsia="ar-SA"/>
    </w:rPr>
  </w:style>
  <w:style w:type="paragraph" w:styleId="2e">
    <w:name w:val="Body Text First Indent 2"/>
    <w:basedOn w:val="aff5"/>
    <w:link w:val="214"/>
    <w:uiPriority w:val="99"/>
    <w:rsid w:val="00931943"/>
    <w:pPr>
      <w:widowControl w:val="0"/>
      <w:ind w:left="283"/>
    </w:pPr>
  </w:style>
  <w:style w:type="character" w:customStyle="1" w:styleId="214">
    <w:name w:val="Красная строка 2 Знак1"/>
    <w:basedOn w:val="1f4"/>
    <w:link w:val="2e"/>
    <w:uiPriority w:val="99"/>
    <w:rsid w:val="00931943"/>
  </w:style>
  <w:style w:type="paragraph" w:customStyle="1" w:styleId="222">
    <w:name w:val="Основной текст 22"/>
    <w:basedOn w:val="a"/>
    <w:uiPriority w:val="99"/>
    <w:rsid w:val="00931943"/>
    <w:pPr>
      <w:spacing w:line="216" w:lineRule="auto"/>
      <w:ind w:firstLine="709"/>
      <w:jc w:val="both"/>
    </w:pPr>
    <w:rPr>
      <w:sz w:val="20"/>
      <w:szCs w:val="20"/>
    </w:rPr>
  </w:style>
  <w:style w:type="paragraph" w:customStyle="1" w:styleId="Default">
    <w:name w:val="Default"/>
    <w:uiPriority w:val="99"/>
    <w:rsid w:val="00931943"/>
    <w:pPr>
      <w:suppressAutoHyphens/>
      <w:spacing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931943"/>
    <w:pPr>
      <w:spacing w:line="100" w:lineRule="atLeast"/>
    </w:pPr>
    <w:rPr>
      <w:rFonts w:ascii="Verdana" w:hAnsi="Verdana" w:cs="Verdana"/>
      <w:sz w:val="20"/>
      <w:szCs w:val="20"/>
      <w:lang w:val="en-US"/>
    </w:rPr>
  </w:style>
  <w:style w:type="paragraph" w:customStyle="1" w:styleId="afffc">
    <w:name w:val="Прижатый влево"/>
    <w:basedOn w:val="a"/>
    <w:next w:val="a"/>
    <w:uiPriority w:val="99"/>
    <w:rsid w:val="0093194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d">
    <w:name w:val="Знак Знак Знак Знак"/>
    <w:basedOn w:val="a"/>
    <w:uiPriority w:val="99"/>
    <w:rsid w:val="00931943"/>
    <w:rPr>
      <w:rFonts w:ascii="Verdana" w:hAnsi="Verdana" w:cs="Verdana"/>
      <w:sz w:val="20"/>
      <w:szCs w:val="20"/>
      <w:lang w:val="en-US" w:eastAsia="en-US"/>
    </w:rPr>
  </w:style>
  <w:style w:type="paragraph" w:customStyle="1" w:styleId="s1">
    <w:name w:val="s_1"/>
    <w:basedOn w:val="a"/>
    <w:uiPriority w:val="99"/>
    <w:rsid w:val="00931943"/>
    <w:pPr>
      <w:spacing w:before="100" w:beforeAutospacing="1" w:after="100" w:afterAutospacing="1"/>
    </w:pPr>
  </w:style>
  <w:style w:type="character" w:customStyle="1" w:styleId="ListLabel11">
    <w:name w:val="ListLabel 11"/>
    <w:uiPriority w:val="99"/>
    <w:rsid w:val="00931943"/>
    <w:rPr>
      <w:rFonts w:ascii="Times New Roman" w:hAnsi="Times New Roman"/>
      <w:color w:val="FF0000"/>
      <w:sz w:val="28"/>
    </w:rPr>
  </w:style>
  <w:style w:type="paragraph" w:styleId="2f">
    <w:name w:val="List 2"/>
    <w:basedOn w:val="a"/>
    <w:uiPriority w:val="99"/>
    <w:rsid w:val="00931943"/>
    <w:pPr>
      <w:ind w:left="566" w:hanging="283"/>
      <w:contextualSpacing/>
    </w:pPr>
  </w:style>
  <w:style w:type="paragraph" w:customStyle="1" w:styleId="bodytext">
    <w:name w:val="bodytext"/>
    <w:basedOn w:val="a"/>
    <w:rsid w:val="00931943"/>
    <w:pPr>
      <w:spacing w:before="100" w:beforeAutospacing="1" w:after="100" w:afterAutospacing="1"/>
    </w:pPr>
  </w:style>
  <w:style w:type="character" w:styleId="afffe">
    <w:name w:val="Intense Emphasis"/>
    <w:uiPriority w:val="21"/>
    <w:qFormat/>
    <w:rsid w:val="00931943"/>
    <w:rPr>
      <w:b/>
      <w:bCs/>
      <w:i/>
      <w:iCs/>
      <w:color w:val="4F81BD"/>
    </w:rPr>
  </w:style>
  <w:style w:type="paragraph" w:customStyle="1" w:styleId="normalweb">
    <w:name w:val="normalweb"/>
    <w:basedOn w:val="a"/>
    <w:rsid w:val="00931943"/>
    <w:pPr>
      <w:spacing w:before="100" w:beforeAutospacing="1" w:after="100" w:afterAutospacing="1"/>
    </w:pPr>
  </w:style>
  <w:style w:type="character" w:customStyle="1" w:styleId="strong">
    <w:name w:val="strong"/>
    <w:rsid w:val="00931943"/>
  </w:style>
  <w:style w:type="paragraph" w:customStyle="1" w:styleId="consplusnormal1">
    <w:name w:val="consplusnormal"/>
    <w:basedOn w:val="a"/>
    <w:rsid w:val="00931943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93194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0A02E7AB-81DC-427B-9BB7-ABFB1E14BDF3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17709</Words>
  <Characters>100945</Characters>
  <Application>Microsoft Office Word</Application>
  <DocSecurity>0</DocSecurity>
  <Lines>841</Lines>
  <Paragraphs>236</Paragraphs>
  <ScaleCrop>false</ScaleCrop>
  <Company>office 2007 rus ent:</Company>
  <LinksUpToDate>false</LinksUpToDate>
  <CharactersWithSpaces>118418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2022-06-03T08:12:00Z</dcterms:created>
  <dcterms:modified xsi:type="dcterms:W3CDTF">2022-06-03T08:12:00Z</dcterms:modified>
</cp:coreProperties>
</file>